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9063D" w14:textId="3D10703E" w:rsidR="00F46D71" w:rsidRDefault="00F46D71">
      <w:pPr>
        <w:spacing w:before="18" w:line="260" w:lineRule="exact"/>
        <w:rPr>
          <w:sz w:val="26"/>
          <w:szCs w:val="26"/>
        </w:rPr>
      </w:pPr>
    </w:p>
    <w:p w14:paraId="67411D76" w14:textId="77777777" w:rsidR="00F46D71" w:rsidRDefault="00000000">
      <w:pPr>
        <w:spacing w:before="29"/>
        <w:ind w:right="127"/>
        <w:jc w:val="right"/>
        <w:rPr>
          <w:rFonts w:ascii="Arial" w:eastAsia="Arial" w:hAnsi="Arial" w:cs="Arial"/>
          <w:sz w:val="24"/>
          <w:szCs w:val="24"/>
        </w:rPr>
      </w:pPr>
      <w:r>
        <w:pict w14:anchorId="6C417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645" type="#_x0000_t75" style="position:absolute;left:0;text-align:left;margin-left:78.75pt;margin-top:40.5pt;width:86.25pt;height:100.5pt;z-index:-6256;mso-position-horizontal-relative:page;mso-position-vertical-relative:page">
            <v:imagedata r:id="rId8" o:title=""/>
            <w10:wrap anchorx="page" anchory="page"/>
          </v:shape>
        </w:pict>
      </w:r>
      <w:r w:rsidR="008E2C7E">
        <w:rPr>
          <w:rFonts w:ascii="Arial" w:eastAsia="Arial" w:hAnsi="Arial" w:cs="Arial"/>
          <w:b/>
          <w:sz w:val="24"/>
          <w:szCs w:val="24"/>
        </w:rPr>
        <w:t>Bovey Tracey Town Council</w:t>
      </w:r>
    </w:p>
    <w:p w14:paraId="481426C3" w14:textId="77777777" w:rsidR="00F46D71" w:rsidRDefault="00F46D71">
      <w:pPr>
        <w:spacing w:before="3" w:line="200" w:lineRule="exact"/>
      </w:pPr>
    </w:p>
    <w:p w14:paraId="6AEEC0B9" w14:textId="77777777" w:rsidR="00FB6B9F" w:rsidRDefault="00FB6B9F" w:rsidP="00FB6B9F">
      <w:pPr>
        <w:spacing w:line="404" w:lineRule="auto"/>
        <w:ind w:left="2160" w:right="116" w:firstLine="720"/>
        <w:jc w:val="right"/>
        <w:rPr>
          <w:rFonts w:ascii="Arial" w:eastAsia="Arial" w:hAnsi="Arial" w:cs="Arial"/>
        </w:rPr>
      </w:pPr>
      <w:r>
        <w:rPr>
          <w:rFonts w:ascii="Arial" w:eastAsia="Arial" w:hAnsi="Arial" w:cs="Arial"/>
          <w:w w:val="99"/>
        </w:rPr>
        <w:t>Riverside Community Centre</w:t>
      </w:r>
      <w:r w:rsidR="008E2C7E">
        <w:rPr>
          <w:rFonts w:ascii="Arial" w:eastAsia="Arial" w:hAnsi="Arial" w:cs="Arial"/>
        </w:rPr>
        <w:t xml:space="preserve"> </w:t>
      </w:r>
    </w:p>
    <w:p w14:paraId="13907994" w14:textId="77777777" w:rsidR="00FB6B9F" w:rsidRDefault="00FB6B9F" w:rsidP="00FB6B9F">
      <w:pPr>
        <w:spacing w:line="404" w:lineRule="auto"/>
        <w:ind w:left="2160" w:right="116" w:firstLine="720"/>
        <w:jc w:val="right"/>
        <w:rPr>
          <w:rFonts w:ascii="Arial" w:eastAsia="Arial" w:hAnsi="Arial" w:cs="Arial"/>
          <w:w w:val="99"/>
        </w:rPr>
      </w:pPr>
      <w:r>
        <w:rPr>
          <w:rFonts w:ascii="Arial" w:eastAsia="Arial" w:hAnsi="Arial" w:cs="Arial"/>
          <w:w w:val="99"/>
        </w:rPr>
        <w:t>Station Road</w:t>
      </w:r>
    </w:p>
    <w:p w14:paraId="481FDA16" w14:textId="736FBD39" w:rsidR="00F46D71" w:rsidRDefault="008E2C7E" w:rsidP="00FB6B9F">
      <w:pPr>
        <w:spacing w:line="404" w:lineRule="auto"/>
        <w:ind w:left="2160" w:right="116" w:firstLine="720"/>
        <w:jc w:val="right"/>
        <w:rPr>
          <w:rFonts w:ascii="Arial" w:eastAsia="Arial" w:hAnsi="Arial" w:cs="Arial"/>
          <w:w w:val="99"/>
        </w:rPr>
      </w:pPr>
      <w:r>
        <w:rPr>
          <w:rFonts w:ascii="Arial" w:eastAsia="Arial" w:hAnsi="Arial" w:cs="Arial"/>
          <w:w w:val="99"/>
        </w:rPr>
        <w:t>Bovey</w:t>
      </w:r>
      <w:r>
        <w:rPr>
          <w:rFonts w:ascii="Arial" w:eastAsia="Arial" w:hAnsi="Arial" w:cs="Arial"/>
        </w:rPr>
        <w:t xml:space="preserve"> </w:t>
      </w:r>
      <w:r>
        <w:rPr>
          <w:rFonts w:ascii="Arial" w:eastAsia="Arial" w:hAnsi="Arial" w:cs="Arial"/>
          <w:w w:val="99"/>
        </w:rPr>
        <w:t>Tracey</w:t>
      </w:r>
    </w:p>
    <w:p w14:paraId="20BB3110" w14:textId="561FFC74" w:rsidR="00FB6B9F" w:rsidRDefault="00FB6B9F" w:rsidP="00FB6B9F">
      <w:pPr>
        <w:spacing w:line="404" w:lineRule="auto"/>
        <w:ind w:left="2160" w:right="116" w:firstLine="720"/>
        <w:jc w:val="right"/>
        <w:rPr>
          <w:rFonts w:ascii="Arial" w:eastAsia="Arial" w:hAnsi="Arial" w:cs="Arial"/>
        </w:rPr>
      </w:pPr>
      <w:r>
        <w:rPr>
          <w:rFonts w:ascii="Arial" w:eastAsia="Arial" w:hAnsi="Arial" w:cs="Arial"/>
          <w:w w:val="99"/>
        </w:rPr>
        <w:t>TQ13 9AW</w:t>
      </w:r>
    </w:p>
    <w:p w14:paraId="08FE5044" w14:textId="77777777" w:rsidR="00F46D71" w:rsidRDefault="008E2C7E">
      <w:pPr>
        <w:spacing w:line="200" w:lineRule="exact"/>
        <w:ind w:right="123"/>
        <w:jc w:val="right"/>
        <w:rPr>
          <w:rFonts w:ascii="Arial" w:eastAsia="Arial" w:hAnsi="Arial" w:cs="Arial"/>
        </w:rPr>
      </w:pPr>
      <w:r>
        <w:rPr>
          <w:rFonts w:ascii="Arial" w:eastAsia="Arial" w:hAnsi="Arial" w:cs="Arial"/>
          <w:b/>
          <w:w w:val="99"/>
        </w:rPr>
        <w:t>Telephone:01626</w:t>
      </w:r>
      <w:r>
        <w:rPr>
          <w:rFonts w:ascii="Arial" w:eastAsia="Arial" w:hAnsi="Arial" w:cs="Arial"/>
          <w:b/>
        </w:rPr>
        <w:t xml:space="preserve"> </w:t>
      </w:r>
      <w:r>
        <w:rPr>
          <w:rFonts w:ascii="Arial" w:eastAsia="Arial" w:hAnsi="Arial" w:cs="Arial"/>
          <w:b/>
          <w:w w:val="99"/>
        </w:rPr>
        <w:t>834217</w:t>
      </w:r>
    </w:p>
    <w:p w14:paraId="1F5A051D" w14:textId="77777777" w:rsidR="00F46D71" w:rsidRDefault="00F46D71">
      <w:pPr>
        <w:spacing w:before="2" w:line="140" w:lineRule="exact"/>
        <w:rPr>
          <w:sz w:val="14"/>
          <w:szCs w:val="14"/>
        </w:rPr>
      </w:pPr>
    </w:p>
    <w:p w14:paraId="5B82FD27" w14:textId="1A99E871" w:rsidR="00F46D71" w:rsidRDefault="008E2C7E">
      <w:pPr>
        <w:ind w:right="114"/>
        <w:jc w:val="right"/>
        <w:rPr>
          <w:rFonts w:ascii="Arial" w:eastAsia="Arial" w:hAnsi="Arial" w:cs="Arial"/>
        </w:rPr>
      </w:pPr>
      <w:r>
        <w:rPr>
          <w:rFonts w:ascii="Arial" w:eastAsia="Arial" w:hAnsi="Arial" w:cs="Arial"/>
          <w:b/>
          <w:w w:val="99"/>
        </w:rPr>
        <w:t>Email:</w:t>
      </w:r>
      <w:r>
        <w:rPr>
          <w:rFonts w:ascii="Arial" w:eastAsia="Arial" w:hAnsi="Arial" w:cs="Arial"/>
          <w:b/>
        </w:rPr>
        <w:t xml:space="preserve"> </w:t>
      </w:r>
      <w:hyperlink r:id="rId9" w:history="1">
        <w:r w:rsidR="00FB6B9F" w:rsidRPr="002435E6">
          <w:rPr>
            <w:rStyle w:val="Hyperlink"/>
            <w:rFonts w:ascii="Arial" w:eastAsia="Arial" w:hAnsi="Arial" w:cs="Arial"/>
            <w:b/>
            <w:w w:val="99"/>
          </w:rPr>
          <w:t>info@boveytracey.gov.uk</w:t>
        </w:r>
      </w:hyperlink>
    </w:p>
    <w:p w14:paraId="4B36B648" w14:textId="29025033" w:rsidR="00F46D71" w:rsidRDefault="00F46D71">
      <w:pPr>
        <w:spacing w:before="6" w:line="100" w:lineRule="exact"/>
        <w:rPr>
          <w:sz w:val="11"/>
          <w:szCs w:val="11"/>
        </w:rPr>
      </w:pPr>
    </w:p>
    <w:p w14:paraId="0CFBBE54" w14:textId="3E77F1D0" w:rsidR="00F46D71" w:rsidRDefault="008E2C7E">
      <w:pPr>
        <w:spacing w:line="220" w:lineRule="exact"/>
        <w:ind w:right="120"/>
        <w:jc w:val="right"/>
        <w:rPr>
          <w:rFonts w:ascii="Arial" w:eastAsia="Arial" w:hAnsi="Arial" w:cs="Arial"/>
        </w:rPr>
      </w:pPr>
      <w:r>
        <w:rPr>
          <w:rFonts w:ascii="Arial" w:eastAsia="Arial" w:hAnsi="Arial" w:cs="Arial"/>
          <w:b/>
          <w:w w:val="99"/>
          <w:position w:val="-1"/>
        </w:rPr>
        <w:t>Town</w:t>
      </w:r>
      <w:r>
        <w:rPr>
          <w:rFonts w:ascii="Arial" w:eastAsia="Arial" w:hAnsi="Arial" w:cs="Arial"/>
          <w:b/>
          <w:position w:val="-1"/>
        </w:rPr>
        <w:t xml:space="preserve"> </w:t>
      </w:r>
      <w:r>
        <w:rPr>
          <w:rFonts w:ascii="Arial" w:eastAsia="Arial" w:hAnsi="Arial" w:cs="Arial"/>
          <w:b/>
          <w:w w:val="99"/>
          <w:position w:val="-1"/>
        </w:rPr>
        <w:t>Clerk:</w:t>
      </w:r>
      <w:r>
        <w:rPr>
          <w:rFonts w:ascii="Arial" w:eastAsia="Arial" w:hAnsi="Arial" w:cs="Arial"/>
          <w:b/>
          <w:position w:val="-1"/>
        </w:rPr>
        <w:t xml:space="preserve"> </w:t>
      </w:r>
      <w:r>
        <w:rPr>
          <w:rFonts w:ascii="Arial" w:eastAsia="Arial" w:hAnsi="Arial" w:cs="Arial"/>
          <w:w w:val="99"/>
          <w:position w:val="-1"/>
        </w:rPr>
        <w:t>Mr</w:t>
      </w:r>
      <w:r>
        <w:rPr>
          <w:rFonts w:ascii="Arial" w:eastAsia="Arial" w:hAnsi="Arial" w:cs="Arial"/>
          <w:position w:val="-1"/>
        </w:rPr>
        <w:t xml:space="preserve"> </w:t>
      </w:r>
      <w:r>
        <w:rPr>
          <w:rFonts w:ascii="Arial" w:eastAsia="Arial" w:hAnsi="Arial" w:cs="Arial"/>
          <w:w w:val="99"/>
          <w:position w:val="-1"/>
        </w:rPr>
        <w:t>Mark</w:t>
      </w:r>
      <w:r>
        <w:rPr>
          <w:rFonts w:ascii="Arial" w:eastAsia="Arial" w:hAnsi="Arial" w:cs="Arial"/>
          <w:position w:val="-1"/>
        </w:rPr>
        <w:t xml:space="preserve"> </w:t>
      </w:r>
      <w:r>
        <w:rPr>
          <w:rFonts w:ascii="Arial" w:eastAsia="Arial" w:hAnsi="Arial" w:cs="Arial"/>
          <w:w w:val="99"/>
          <w:position w:val="-1"/>
        </w:rPr>
        <w:t>Wells</w:t>
      </w:r>
    </w:p>
    <w:p w14:paraId="30C14BA6" w14:textId="1A84A07E" w:rsidR="00F46D71" w:rsidRDefault="00000000">
      <w:pPr>
        <w:spacing w:before="6" w:line="100" w:lineRule="exact"/>
        <w:rPr>
          <w:sz w:val="10"/>
          <w:szCs w:val="10"/>
        </w:rPr>
      </w:pPr>
      <w:r>
        <w:pict w14:anchorId="263577CB">
          <v:group id="_x0000_s7646" style="position:absolute;margin-left:61.7pt;margin-top:201.7pt;width:481.85pt;height:0;z-index:-6257;mso-position-horizontal-relative:page;mso-position-vertical-relative:page" coordorigin="1234,3704" coordsize="9637,0">
            <v:shape id="_x0000_s7647" style="position:absolute;left:1234;top:3704;width:9637;height:0" coordorigin="1234,3704" coordsize="9637,0" path="m1234,3704r9637,e" filled="f" strokecolor="#92b0d4" strokeweight="3.95pt">
              <v:path arrowok="t"/>
            </v:shape>
            <w10:wrap anchorx="page" anchory="page"/>
          </v:group>
        </w:pict>
      </w:r>
    </w:p>
    <w:p w14:paraId="027FDC73" w14:textId="77777777" w:rsidR="00F46D71" w:rsidRDefault="00F46D71">
      <w:pPr>
        <w:spacing w:line="200" w:lineRule="exact"/>
      </w:pPr>
    </w:p>
    <w:p w14:paraId="7E38E3A4" w14:textId="77777777" w:rsidR="00F46D71" w:rsidRDefault="00F46D71">
      <w:pPr>
        <w:spacing w:line="200" w:lineRule="exact"/>
      </w:pPr>
    </w:p>
    <w:p w14:paraId="67820FCD" w14:textId="77777777" w:rsidR="00F46D71" w:rsidRDefault="00F46D71">
      <w:pPr>
        <w:spacing w:line="200" w:lineRule="exact"/>
      </w:pPr>
    </w:p>
    <w:p w14:paraId="03A51ABF" w14:textId="77777777" w:rsidR="00F46D71" w:rsidRDefault="00F46D71">
      <w:pPr>
        <w:spacing w:line="200" w:lineRule="exact"/>
      </w:pPr>
    </w:p>
    <w:p w14:paraId="6FFFBABF" w14:textId="77777777" w:rsidR="00F46D71" w:rsidRDefault="00F46D71">
      <w:pPr>
        <w:spacing w:line="200" w:lineRule="exact"/>
      </w:pPr>
    </w:p>
    <w:p w14:paraId="40AC156B" w14:textId="77777777" w:rsidR="00F46D71" w:rsidRDefault="008E2C7E">
      <w:pPr>
        <w:spacing w:line="720" w:lineRule="exact"/>
        <w:ind w:left="2731" w:right="2554"/>
        <w:jc w:val="center"/>
        <w:rPr>
          <w:rFonts w:ascii="Cambria" w:eastAsia="Cambria" w:hAnsi="Cambria" w:cs="Cambria"/>
          <w:sz w:val="64"/>
          <w:szCs w:val="64"/>
        </w:rPr>
      </w:pPr>
      <w:r>
        <w:rPr>
          <w:rFonts w:ascii="Cambria" w:eastAsia="Cambria" w:hAnsi="Cambria" w:cs="Cambria"/>
          <w:color w:val="1F477B"/>
          <w:sz w:val="64"/>
          <w:szCs w:val="64"/>
        </w:rPr>
        <w:t>TENDER FOR:</w:t>
      </w:r>
    </w:p>
    <w:p w14:paraId="24BE703B" w14:textId="77777777" w:rsidR="00F46D71" w:rsidRDefault="00F46D71">
      <w:pPr>
        <w:spacing w:before="6" w:line="100" w:lineRule="exact"/>
        <w:rPr>
          <w:sz w:val="10"/>
          <w:szCs w:val="10"/>
        </w:rPr>
      </w:pPr>
    </w:p>
    <w:p w14:paraId="38E4506A" w14:textId="77777777" w:rsidR="00F46D71" w:rsidRDefault="00F46D71">
      <w:pPr>
        <w:spacing w:line="200" w:lineRule="exact"/>
      </w:pPr>
    </w:p>
    <w:p w14:paraId="29EDC934" w14:textId="77777777" w:rsidR="00F46D71" w:rsidRDefault="008E2C7E">
      <w:pPr>
        <w:ind w:left="399" w:right="228"/>
        <w:jc w:val="center"/>
        <w:rPr>
          <w:rFonts w:ascii="Cambria" w:eastAsia="Cambria" w:hAnsi="Cambria" w:cs="Cambria"/>
          <w:sz w:val="64"/>
          <w:szCs w:val="64"/>
        </w:rPr>
      </w:pPr>
      <w:r>
        <w:rPr>
          <w:rFonts w:ascii="Cambria" w:eastAsia="Cambria" w:hAnsi="Cambria" w:cs="Cambria"/>
          <w:color w:val="E16C09"/>
          <w:sz w:val="64"/>
          <w:szCs w:val="64"/>
        </w:rPr>
        <w:t>Grounds Maintenance Contract</w:t>
      </w:r>
    </w:p>
    <w:p w14:paraId="224C8970" w14:textId="77777777" w:rsidR="00F46D71" w:rsidRDefault="00F46D71">
      <w:pPr>
        <w:spacing w:before="1" w:line="100" w:lineRule="exact"/>
        <w:rPr>
          <w:sz w:val="10"/>
          <w:szCs w:val="10"/>
        </w:rPr>
      </w:pPr>
    </w:p>
    <w:p w14:paraId="6D415458" w14:textId="77777777" w:rsidR="00F46D71" w:rsidRDefault="00F46D71">
      <w:pPr>
        <w:spacing w:line="200" w:lineRule="exact"/>
      </w:pPr>
    </w:p>
    <w:p w14:paraId="7E4D98D2" w14:textId="2AE9E410" w:rsidR="00F46D71" w:rsidRDefault="008E2C7E">
      <w:pPr>
        <w:ind w:left="786" w:right="610"/>
        <w:jc w:val="center"/>
        <w:rPr>
          <w:rFonts w:ascii="Cambria" w:eastAsia="Cambria" w:hAnsi="Cambria" w:cs="Cambria"/>
          <w:sz w:val="64"/>
          <w:szCs w:val="64"/>
        </w:rPr>
      </w:pPr>
      <w:r>
        <w:rPr>
          <w:rFonts w:ascii="Cambria" w:eastAsia="Cambria" w:hAnsi="Cambria" w:cs="Cambria"/>
          <w:color w:val="E16C09"/>
          <w:sz w:val="64"/>
          <w:szCs w:val="64"/>
        </w:rPr>
        <w:t>January 20</w:t>
      </w:r>
      <w:r w:rsidR="00FB6B9F">
        <w:rPr>
          <w:rFonts w:ascii="Cambria" w:eastAsia="Cambria" w:hAnsi="Cambria" w:cs="Cambria"/>
          <w:color w:val="E16C09"/>
          <w:sz w:val="64"/>
          <w:szCs w:val="64"/>
        </w:rPr>
        <w:t>2</w:t>
      </w:r>
      <w:r w:rsidR="0005259F">
        <w:rPr>
          <w:rFonts w:ascii="Cambria" w:eastAsia="Cambria" w:hAnsi="Cambria" w:cs="Cambria"/>
          <w:color w:val="E16C09"/>
          <w:sz w:val="64"/>
          <w:szCs w:val="64"/>
        </w:rPr>
        <w:t>5</w:t>
      </w:r>
      <w:r>
        <w:rPr>
          <w:rFonts w:ascii="Cambria" w:eastAsia="Cambria" w:hAnsi="Cambria" w:cs="Cambria"/>
          <w:color w:val="E16C09"/>
          <w:sz w:val="64"/>
          <w:szCs w:val="64"/>
        </w:rPr>
        <w:t>- January 202</w:t>
      </w:r>
      <w:r w:rsidR="0005259F">
        <w:rPr>
          <w:rFonts w:ascii="Cambria" w:eastAsia="Cambria" w:hAnsi="Cambria" w:cs="Cambria"/>
          <w:color w:val="E16C09"/>
          <w:sz w:val="64"/>
          <w:szCs w:val="64"/>
        </w:rPr>
        <w:t>7</w:t>
      </w:r>
    </w:p>
    <w:p w14:paraId="01EC9D04" w14:textId="77777777" w:rsidR="00F46D71" w:rsidRDefault="00F46D71">
      <w:pPr>
        <w:spacing w:before="6" w:line="160" w:lineRule="exact"/>
        <w:rPr>
          <w:sz w:val="16"/>
          <w:szCs w:val="16"/>
        </w:rPr>
      </w:pPr>
    </w:p>
    <w:p w14:paraId="6D504524" w14:textId="77777777" w:rsidR="00F46D71" w:rsidRDefault="00F46D71">
      <w:pPr>
        <w:spacing w:line="200" w:lineRule="exact"/>
      </w:pPr>
    </w:p>
    <w:p w14:paraId="3B797A1B" w14:textId="77777777" w:rsidR="00F46D71" w:rsidRDefault="00F46D71">
      <w:pPr>
        <w:spacing w:line="200" w:lineRule="exact"/>
      </w:pPr>
    </w:p>
    <w:p w14:paraId="3E4E2A50" w14:textId="77777777" w:rsidR="00F46D71" w:rsidRDefault="00F46D71">
      <w:pPr>
        <w:spacing w:line="200" w:lineRule="exact"/>
      </w:pPr>
    </w:p>
    <w:p w14:paraId="57BA03FF" w14:textId="77777777" w:rsidR="00F46D71" w:rsidRDefault="00F46D71">
      <w:pPr>
        <w:spacing w:line="200" w:lineRule="exact"/>
      </w:pPr>
    </w:p>
    <w:p w14:paraId="16382BAD" w14:textId="77777777" w:rsidR="00F46D71" w:rsidRDefault="00F46D71">
      <w:pPr>
        <w:spacing w:line="200" w:lineRule="exact"/>
      </w:pPr>
    </w:p>
    <w:p w14:paraId="03F03DC1" w14:textId="77777777" w:rsidR="00F46D71" w:rsidRDefault="00F46D71">
      <w:pPr>
        <w:spacing w:line="200" w:lineRule="exact"/>
      </w:pPr>
    </w:p>
    <w:p w14:paraId="327DC78B" w14:textId="77777777" w:rsidR="00F46D71" w:rsidRDefault="008E2C7E">
      <w:pPr>
        <w:ind w:left="579" w:right="413"/>
        <w:jc w:val="center"/>
        <w:rPr>
          <w:rFonts w:ascii="Cambria" w:eastAsia="Cambria" w:hAnsi="Cambria" w:cs="Cambria"/>
          <w:sz w:val="56"/>
          <w:szCs w:val="56"/>
        </w:rPr>
      </w:pPr>
      <w:r>
        <w:rPr>
          <w:rFonts w:ascii="Cambria" w:eastAsia="Cambria" w:hAnsi="Cambria" w:cs="Cambria"/>
          <w:color w:val="1F477B"/>
          <w:w w:val="99"/>
          <w:sz w:val="56"/>
          <w:szCs w:val="56"/>
        </w:rPr>
        <w:t>TENDER</w:t>
      </w:r>
      <w:r>
        <w:rPr>
          <w:rFonts w:ascii="Cambria" w:eastAsia="Cambria" w:hAnsi="Cambria" w:cs="Cambria"/>
          <w:color w:val="1F477B"/>
          <w:sz w:val="56"/>
          <w:szCs w:val="56"/>
        </w:rPr>
        <w:t xml:space="preserve"> </w:t>
      </w:r>
      <w:r>
        <w:rPr>
          <w:rFonts w:ascii="Cambria" w:eastAsia="Cambria" w:hAnsi="Cambria" w:cs="Cambria"/>
          <w:color w:val="1F477B"/>
          <w:w w:val="99"/>
          <w:sz w:val="56"/>
          <w:szCs w:val="56"/>
        </w:rPr>
        <w:t>SUBMISSION</w:t>
      </w:r>
      <w:r>
        <w:rPr>
          <w:rFonts w:ascii="Cambria" w:eastAsia="Cambria" w:hAnsi="Cambria" w:cs="Cambria"/>
          <w:color w:val="1F477B"/>
          <w:sz w:val="56"/>
          <w:szCs w:val="56"/>
        </w:rPr>
        <w:t xml:space="preserve"> </w:t>
      </w:r>
      <w:r>
        <w:rPr>
          <w:rFonts w:ascii="Cambria" w:eastAsia="Cambria" w:hAnsi="Cambria" w:cs="Cambria"/>
          <w:color w:val="1F477B"/>
          <w:w w:val="98"/>
          <w:sz w:val="56"/>
          <w:szCs w:val="56"/>
        </w:rPr>
        <w:t>DEADLINE:</w:t>
      </w:r>
    </w:p>
    <w:p w14:paraId="1E5CDC57" w14:textId="77777777" w:rsidR="00F46D71" w:rsidRDefault="00F46D71">
      <w:pPr>
        <w:spacing w:before="11" w:line="200" w:lineRule="exact"/>
      </w:pPr>
    </w:p>
    <w:p w14:paraId="51A0BBB6" w14:textId="67D4D5A5" w:rsidR="00F46D71" w:rsidRPr="00B154E0" w:rsidRDefault="0005259F" w:rsidP="00B154E0">
      <w:pPr>
        <w:spacing w:line="820" w:lineRule="exact"/>
        <w:ind w:right="66"/>
        <w:jc w:val="center"/>
        <w:rPr>
          <w:rFonts w:ascii="Cambria" w:eastAsia="Cambria" w:hAnsi="Cambria" w:cs="Cambria"/>
          <w:sz w:val="56"/>
          <w:szCs w:val="56"/>
        </w:rPr>
      </w:pPr>
      <w:r>
        <w:rPr>
          <w:rFonts w:ascii="Cambria" w:eastAsia="Cambria" w:hAnsi="Cambria" w:cs="Cambria"/>
          <w:b/>
          <w:color w:val="FF0000"/>
          <w:position w:val="-2"/>
          <w:sz w:val="56"/>
          <w:szCs w:val="56"/>
          <w:u w:val="thick" w:color="FF0000"/>
        </w:rPr>
        <w:t>Monday 19</w:t>
      </w:r>
      <w:r w:rsidRPr="0005259F">
        <w:rPr>
          <w:rFonts w:ascii="Cambria" w:eastAsia="Cambria" w:hAnsi="Cambria" w:cs="Cambria"/>
          <w:b/>
          <w:color w:val="FF0000"/>
          <w:position w:val="-2"/>
          <w:sz w:val="56"/>
          <w:szCs w:val="56"/>
          <w:u w:val="thick" w:color="FF0000"/>
          <w:vertAlign w:val="superscript"/>
        </w:rPr>
        <w:t>th</w:t>
      </w:r>
      <w:r>
        <w:rPr>
          <w:rFonts w:ascii="Cambria" w:eastAsia="Cambria" w:hAnsi="Cambria" w:cs="Cambria"/>
          <w:b/>
          <w:color w:val="FF0000"/>
          <w:position w:val="-2"/>
          <w:sz w:val="56"/>
          <w:szCs w:val="56"/>
          <w:u w:val="thick" w:color="FF0000"/>
        </w:rPr>
        <w:t xml:space="preserve"> August </w:t>
      </w:r>
      <w:r w:rsidR="00B154E0" w:rsidRPr="00B154E0">
        <w:rPr>
          <w:rFonts w:ascii="Cambria" w:eastAsia="Cambria" w:hAnsi="Cambria" w:cs="Cambria"/>
          <w:b/>
          <w:color w:val="FF0000"/>
          <w:position w:val="-2"/>
          <w:sz w:val="56"/>
          <w:szCs w:val="56"/>
          <w:u w:val="thick" w:color="FF0000"/>
        </w:rPr>
        <w:t>202</w:t>
      </w:r>
      <w:r>
        <w:rPr>
          <w:rFonts w:ascii="Cambria" w:eastAsia="Cambria" w:hAnsi="Cambria" w:cs="Cambria"/>
          <w:b/>
          <w:color w:val="FF0000"/>
          <w:position w:val="-2"/>
          <w:sz w:val="56"/>
          <w:szCs w:val="56"/>
          <w:u w:val="thick" w:color="FF0000"/>
        </w:rPr>
        <w:t>4</w:t>
      </w:r>
    </w:p>
    <w:p w14:paraId="1E4E0BF6" w14:textId="77777777" w:rsidR="00F46D71" w:rsidRDefault="00F46D71">
      <w:pPr>
        <w:spacing w:line="200" w:lineRule="exact"/>
      </w:pPr>
    </w:p>
    <w:p w14:paraId="332DA3DA" w14:textId="77777777" w:rsidR="00F46D71" w:rsidRDefault="00F46D71">
      <w:pPr>
        <w:spacing w:line="200" w:lineRule="exact"/>
      </w:pPr>
    </w:p>
    <w:p w14:paraId="78F3A09C" w14:textId="77777777" w:rsidR="00F46D71" w:rsidRDefault="00F46D71">
      <w:pPr>
        <w:spacing w:line="280" w:lineRule="exact"/>
        <w:rPr>
          <w:sz w:val="28"/>
          <w:szCs w:val="28"/>
        </w:rPr>
      </w:pPr>
    </w:p>
    <w:p w14:paraId="35656647" w14:textId="77777777" w:rsidR="00F46D71" w:rsidRDefault="008E2C7E">
      <w:pPr>
        <w:spacing w:line="340" w:lineRule="exact"/>
        <w:ind w:left="100"/>
        <w:rPr>
          <w:rFonts w:ascii="Calibri" w:eastAsia="Calibri" w:hAnsi="Calibri" w:cs="Calibri"/>
          <w:sz w:val="28"/>
          <w:szCs w:val="28"/>
        </w:rPr>
      </w:pPr>
      <w:r>
        <w:rPr>
          <w:rFonts w:ascii="Calibri" w:eastAsia="Calibri" w:hAnsi="Calibri" w:cs="Calibri"/>
          <w:b/>
          <w:sz w:val="28"/>
          <w:szCs w:val="28"/>
          <w:u w:val="thick" w:color="000000"/>
        </w:rPr>
        <w:t>Timescales relating to this Tender are as follows:</w:t>
      </w:r>
    </w:p>
    <w:p w14:paraId="0E1170F6" w14:textId="77777777" w:rsidR="00F46D71" w:rsidRDefault="00F46D71">
      <w:pPr>
        <w:spacing w:before="9" w:line="240" w:lineRule="exact"/>
        <w:rPr>
          <w:sz w:val="24"/>
          <w:szCs w:val="24"/>
        </w:rPr>
      </w:pPr>
    </w:p>
    <w:p w14:paraId="4E274590" w14:textId="68289E9E" w:rsidR="00F46D71" w:rsidRDefault="008E2C7E">
      <w:pPr>
        <w:spacing w:before="27"/>
        <w:ind w:left="100"/>
        <w:rPr>
          <w:rFonts w:ascii="Calibri" w:eastAsia="Calibri" w:hAnsi="Calibri" w:cs="Calibri"/>
          <w:sz w:val="22"/>
          <w:szCs w:val="22"/>
        </w:rPr>
      </w:pPr>
      <w:r>
        <w:rPr>
          <w:rFonts w:ascii="Calibri" w:eastAsia="Calibri" w:hAnsi="Calibri" w:cs="Calibri"/>
          <w:sz w:val="22"/>
          <w:szCs w:val="22"/>
        </w:rPr>
        <w:t xml:space="preserve">Issue of tender document and advertising                                           </w:t>
      </w:r>
      <w:r w:rsidR="0005259F">
        <w:rPr>
          <w:rFonts w:ascii="Calibri" w:eastAsia="Calibri" w:hAnsi="Calibri" w:cs="Calibri"/>
          <w:sz w:val="22"/>
          <w:szCs w:val="22"/>
        </w:rPr>
        <w:t>Friday 31</w:t>
      </w:r>
      <w:r w:rsidR="0005259F" w:rsidRPr="0005259F">
        <w:rPr>
          <w:rFonts w:ascii="Calibri" w:eastAsia="Calibri" w:hAnsi="Calibri" w:cs="Calibri"/>
          <w:sz w:val="22"/>
          <w:szCs w:val="22"/>
          <w:vertAlign w:val="superscript"/>
        </w:rPr>
        <w:t>st</w:t>
      </w:r>
      <w:r w:rsidR="0005259F">
        <w:rPr>
          <w:rFonts w:ascii="Calibri" w:eastAsia="Calibri" w:hAnsi="Calibri" w:cs="Calibri"/>
          <w:sz w:val="22"/>
          <w:szCs w:val="22"/>
        </w:rPr>
        <w:t xml:space="preserve"> May </w:t>
      </w:r>
      <w:r>
        <w:rPr>
          <w:rFonts w:ascii="Calibri" w:eastAsia="Calibri" w:hAnsi="Calibri" w:cs="Calibri"/>
          <w:sz w:val="22"/>
          <w:szCs w:val="22"/>
        </w:rPr>
        <w:t>20</w:t>
      </w:r>
      <w:r w:rsidR="001F2CC3">
        <w:rPr>
          <w:rFonts w:ascii="Calibri" w:eastAsia="Calibri" w:hAnsi="Calibri" w:cs="Calibri"/>
          <w:sz w:val="22"/>
          <w:szCs w:val="22"/>
        </w:rPr>
        <w:t>2</w:t>
      </w:r>
      <w:r w:rsidR="0005259F">
        <w:rPr>
          <w:rFonts w:ascii="Calibri" w:eastAsia="Calibri" w:hAnsi="Calibri" w:cs="Calibri"/>
          <w:sz w:val="22"/>
          <w:szCs w:val="22"/>
        </w:rPr>
        <w:t>4</w:t>
      </w:r>
    </w:p>
    <w:p w14:paraId="53A487FE" w14:textId="77777777" w:rsidR="00F46D71" w:rsidRDefault="00F46D71">
      <w:pPr>
        <w:spacing w:before="6" w:line="100" w:lineRule="exact"/>
        <w:rPr>
          <w:sz w:val="10"/>
          <w:szCs w:val="10"/>
        </w:rPr>
      </w:pPr>
    </w:p>
    <w:p w14:paraId="6A01FD94" w14:textId="6CF1A604" w:rsidR="00F46D71" w:rsidRDefault="008E2C7E">
      <w:pPr>
        <w:ind w:left="100"/>
        <w:rPr>
          <w:rFonts w:ascii="Calibri" w:eastAsia="Calibri" w:hAnsi="Calibri" w:cs="Calibri"/>
          <w:sz w:val="22"/>
          <w:szCs w:val="22"/>
        </w:rPr>
      </w:pPr>
      <w:r>
        <w:rPr>
          <w:rFonts w:ascii="Calibri" w:eastAsia="Calibri" w:hAnsi="Calibri" w:cs="Calibri"/>
          <w:sz w:val="22"/>
          <w:szCs w:val="22"/>
        </w:rPr>
        <w:t xml:space="preserve">Closing date for receipt of Expression of Interest                               </w:t>
      </w:r>
      <w:r w:rsidR="0005259F">
        <w:rPr>
          <w:rFonts w:ascii="Calibri" w:eastAsia="Calibri" w:hAnsi="Calibri" w:cs="Calibri"/>
          <w:sz w:val="22"/>
          <w:szCs w:val="22"/>
        </w:rPr>
        <w:t>Friday 28</w:t>
      </w:r>
      <w:r w:rsidR="0005259F" w:rsidRPr="0005259F">
        <w:rPr>
          <w:rFonts w:ascii="Calibri" w:eastAsia="Calibri" w:hAnsi="Calibri" w:cs="Calibri"/>
          <w:sz w:val="22"/>
          <w:szCs w:val="22"/>
          <w:vertAlign w:val="superscript"/>
        </w:rPr>
        <w:t>th</w:t>
      </w:r>
      <w:r w:rsidR="0005259F">
        <w:rPr>
          <w:rFonts w:ascii="Calibri" w:eastAsia="Calibri" w:hAnsi="Calibri" w:cs="Calibri"/>
          <w:sz w:val="22"/>
          <w:szCs w:val="22"/>
        </w:rPr>
        <w:t xml:space="preserve"> June </w:t>
      </w:r>
      <w:r>
        <w:rPr>
          <w:rFonts w:ascii="Calibri" w:eastAsia="Calibri" w:hAnsi="Calibri" w:cs="Calibri"/>
          <w:sz w:val="22"/>
          <w:szCs w:val="22"/>
          <w:u w:val="single" w:color="000000"/>
        </w:rPr>
        <w:t>20</w:t>
      </w:r>
      <w:r w:rsidR="006C1A33">
        <w:rPr>
          <w:rFonts w:ascii="Calibri" w:eastAsia="Calibri" w:hAnsi="Calibri" w:cs="Calibri"/>
          <w:sz w:val="22"/>
          <w:szCs w:val="22"/>
          <w:u w:val="single" w:color="000000"/>
        </w:rPr>
        <w:t>2</w:t>
      </w:r>
      <w:r w:rsidR="0005259F">
        <w:rPr>
          <w:rFonts w:ascii="Calibri" w:eastAsia="Calibri" w:hAnsi="Calibri" w:cs="Calibri"/>
          <w:sz w:val="22"/>
          <w:szCs w:val="22"/>
          <w:u w:val="single" w:color="000000"/>
        </w:rPr>
        <w:t>4</w:t>
      </w:r>
    </w:p>
    <w:p w14:paraId="6969FC97" w14:textId="79F4666E" w:rsidR="00F46D71" w:rsidRDefault="008E2C7E">
      <w:pPr>
        <w:spacing w:before="98"/>
        <w:ind w:left="100"/>
        <w:rPr>
          <w:rFonts w:ascii="Calibri" w:eastAsia="Calibri" w:hAnsi="Calibri" w:cs="Calibri"/>
          <w:sz w:val="22"/>
          <w:szCs w:val="22"/>
        </w:rPr>
      </w:pPr>
      <w:r>
        <w:rPr>
          <w:rFonts w:ascii="Calibri" w:eastAsia="Calibri" w:hAnsi="Calibri" w:cs="Calibri"/>
          <w:sz w:val="22"/>
          <w:szCs w:val="22"/>
        </w:rPr>
        <w:t xml:space="preserve">Closing date for questions relating to Tender                                      </w:t>
      </w:r>
      <w:r w:rsidR="0005259F">
        <w:rPr>
          <w:rFonts w:ascii="Calibri" w:eastAsia="Calibri" w:hAnsi="Calibri" w:cs="Calibri"/>
          <w:sz w:val="22"/>
          <w:szCs w:val="22"/>
        </w:rPr>
        <w:t>Monday 8</w:t>
      </w:r>
      <w:r w:rsidR="0005259F" w:rsidRPr="0005259F">
        <w:rPr>
          <w:rFonts w:ascii="Calibri" w:eastAsia="Calibri" w:hAnsi="Calibri" w:cs="Calibri"/>
          <w:sz w:val="22"/>
          <w:szCs w:val="22"/>
          <w:vertAlign w:val="superscript"/>
        </w:rPr>
        <w:t>th</w:t>
      </w:r>
      <w:r w:rsidR="0005259F">
        <w:rPr>
          <w:rFonts w:ascii="Calibri" w:eastAsia="Calibri" w:hAnsi="Calibri" w:cs="Calibri"/>
          <w:sz w:val="22"/>
          <w:szCs w:val="22"/>
        </w:rPr>
        <w:t xml:space="preserve"> July 2024</w:t>
      </w:r>
    </w:p>
    <w:p w14:paraId="220C274A" w14:textId="01A2ED45" w:rsidR="00F46D71" w:rsidRDefault="008E2C7E">
      <w:pPr>
        <w:spacing w:before="98"/>
        <w:ind w:left="100"/>
        <w:rPr>
          <w:rFonts w:ascii="Calibri" w:eastAsia="Calibri" w:hAnsi="Calibri" w:cs="Calibri"/>
          <w:sz w:val="22"/>
          <w:szCs w:val="22"/>
        </w:rPr>
      </w:pPr>
      <w:r>
        <w:rPr>
          <w:rFonts w:ascii="Calibri" w:eastAsia="Calibri" w:hAnsi="Calibri" w:cs="Calibri"/>
          <w:sz w:val="22"/>
          <w:szCs w:val="22"/>
        </w:rPr>
        <w:t xml:space="preserve">Closing date for receipt of Tender                                                 </w:t>
      </w:r>
      <w:r w:rsidR="00505BA3">
        <w:rPr>
          <w:rFonts w:ascii="Calibri" w:eastAsia="Calibri" w:hAnsi="Calibri" w:cs="Calibri"/>
          <w:sz w:val="22"/>
          <w:szCs w:val="22"/>
        </w:rPr>
        <w:t xml:space="preserve"> </w:t>
      </w:r>
      <w:r>
        <w:rPr>
          <w:rFonts w:ascii="Calibri" w:eastAsia="Calibri" w:hAnsi="Calibri" w:cs="Calibri"/>
          <w:sz w:val="22"/>
          <w:szCs w:val="22"/>
        </w:rPr>
        <w:t xml:space="preserve">        </w:t>
      </w:r>
      <w:r w:rsidR="0005259F" w:rsidRPr="0005259F">
        <w:rPr>
          <w:rFonts w:ascii="Calibri" w:eastAsia="Calibri" w:hAnsi="Calibri" w:cs="Calibri"/>
          <w:b/>
          <w:bCs/>
          <w:color w:val="FF0000"/>
          <w:sz w:val="22"/>
          <w:szCs w:val="22"/>
          <w:u w:val="single"/>
        </w:rPr>
        <w:t>Monday 19</w:t>
      </w:r>
      <w:r w:rsidR="0005259F" w:rsidRPr="0005259F">
        <w:rPr>
          <w:rFonts w:ascii="Calibri" w:eastAsia="Calibri" w:hAnsi="Calibri" w:cs="Calibri"/>
          <w:b/>
          <w:bCs/>
          <w:color w:val="FF0000"/>
          <w:sz w:val="22"/>
          <w:szCs w:val="22"/>
          <w:u w:val="single"/>
          <w:vertAlign w:val="superscript"/>
        </w:rPr>
        <w:t>th</w:t>
      </w:r>
      <w:r w:rsidR="0005259F" w:rsidRPr="0005259F">
        <w:rPr>
          <w:rFonts w:ascii="Calibri" w:eastAsia="Calibri" w:hAnsi="Calibri" w:cs="Calibri"/>
          <w:b/>
          <w:bCs/>
          <w:color w:val="FF0000"/>
          <w:sz w:val="22"/>
          <w:szCs w:val="22"/>
          <w:u w:val="single"/>
        </w:rPr>
        <w:t xml:space="preserve"> August</w:t>
      </w:r>
      <w:r w:rsidR="0005259F" w:rsidRPr="0005259F">
        <w:rPr>
          <w:rFonts w:ascii="Calibri" w:eastAsia="Calibri" w:hAnsi="Calibri" w:cs="Calibri"/>
          <w:color w:val="FF0000"/>
          <w:sz w:val="22"/>
          <w:szCs w:val="22"/>
          <w:u w:val="single"/>
        </w:rPr>
        <w:t xml:space="preserve"> </w:t>
      </w:r>
      <w:r>
        <w:rPr>
          <w:rFonts w:ascii="Calibri" w:eastAsia="Calibri" w:hAnsi="Calibri" w:cs="Calibri"/>
          <w:b/>
          <w:color w:val="FF0000"/>
          <w:sz w:val="22"/>
          <w:szCs w:val="22"/>
          <w:u w:val="single" w:color="FF0000"/>
        </w:rPr>
        <w:t>20</w:t>
      </w:r>
      <w:r w:rsidR="006C1A33">
        <w:rPr>
          <w:rFonts w:ascii="Calibri" w:eastAsia="Calibri" w:hAnsi="Calibri" w:cs="Calibri"/>
          <w:b/>
          <w:color w:val="FF0000"/>
          <w:sz w:val="22"/>
          <w:szCs w:val="22"/>
          <w:u w:val="single" w:color="FF0000"/>
        </w:rPr>
        <w:t>2</w:t>
      </w:r>
      <w:r w:rsidR="0005259F">
        <w:rPr>
          <w:rFonts w:ascii="Calibri" w:eastAsia="Calibri" w:hAnsi="Calibri" w:cs="Calibri"/>
          <w:b/>
          <w:color w:val="FF0000"/>
          <w:sz w:val="22"/>
          <w:szCs w:val="22"/>
          <w:u w:val="single" w:color="FF0000"/>
        </w:rPr>
        <w:t>4</w:t>
      </w:r>
      <w:r w:rsidR="00505BA3">
        <w:rPr>
          <w:rFonts w:ascii="Calibri" w:eastAsia="Calibri" w:hAnsi="Calibri" w:cs="Calibri"/>
          <w:b/>
          <w:color w:val="FF0000"/>
          <w:sz w:val="22"/>
          <w:szCs w:val="22"/>
          <w:u w:val="single" w:color="FF0000"/>
        </w:rPr>
        <w:t xml:space="preserve"> (midday)</w:t>
      </w:r>
    </w:p>
    <w:p w14:paraId="474C1414" w14:textId="77777777" w:rsidR="00F46D71" w:rsidRDefault="00F46D71">
      <w:pPr>
        <w:spacing w:before="3" w:line="120" w:lineRule="exact"/>
        <w:rPr>
          <w:sz w:val="12"/>
          <w:szCs w:val="12"/>
        </w:rPr>
      </w:pPr>
    </w:p>
    <w:p w14:paraId="4CAB2712" w14:textId="70E37843" w:rsidR="00F46D71" w:rsidRDefault="008E2C7E">
      <w:pPr>
        <w:ind w:left="100"/>
        <w:rPr>
          <w:rFonts w:ascii="Calibri" w:eastAsia="Calibri" w:hAnsi="Calibri" w:cs="Calibri"/>
          <w:sz w:val="22"/>
          <w:szCs w:val="22"/>
        </w:rPr>
      </w:pPr>
      <w:r>
        <w:rPr>
          <w:rFonts w:ascii="Calibri" w:eastAsia="Calibri" w:hAnsi="Calibri" w:cs="Calibri"/>
          <w:sz w:val="22"/>
          <w:szCs w:val="22"/>
        </w:rPr>
        <w:t xml:space="preserve">Selection considered at Finance Meeting                                             Monday </w:t>
      </w:r>
      <w:r w:rsidR="0005259F">
        <w:rPr>
          <w:rFonts w:ascii="Calibri" w:eastAsia="Calibri" w:hAnsi="Calibri" w:cs="Calibri"/>
          <w:sz w:val="22"/>
          <w:szCs w:val="22"/>
        </w:rPr>
        <w:t>2</w:t>
      </w:r>
      <w:r w:rsidR="0005259F" w:rsidRPr="0005259F">
        <w:rPr>
          <w:rFonts w:ascii="Calibri" w:eastAsia="Calibri" w:hAnsi="Calibri" w:cs="Calibri"/>
          <w:sz w:val="22"/>
          <w:szCs w:val="22"/>
          <w:vertAlign w:val="superscript"/>
        </w:rPr>
        <w:t>nd</w:t>
      </w:r>
      <w:r w:rsidR="0005259F">
        <w:rPr>
          <w:rFonts w:ascii="Calibri" w:eastAsia="Calibri" w:hAnsi="Calibri" w:cs="Calibri"/>
          <w:sz w:val="22"/>
          <w:szCs w:val="22"/>
        </w:rPr>
        <w:t xml:space="preserve"> </w:t>
      </w:r>
      <w:r w:rsidR="00B154E0">
        <w:rPr>
          <w:rFonts w:ascii="Calibri" w:eastAsia="Calibri" w:hAnsi="Calibri" w:cs="Calibri"/>
          <w:sz w:val="22"/>
          <w:szCs w:val="22"/>
        </w:rPr>
        <w:t xml:space="preserve">September </w:t>
      </w:r>
      <w:r>
        <w:rPr>
          <w:rFonts w:ascii="Calibri" w:eastAsia="Calibri" w:hAnsi="Calibri" w:cs="Calibri"/>
          <w:sz w:val="22"/>
          <w:szCs w:val="22"/>
        </w:rPr>
        <w:t>20</w:t>
      </w:r>
      <w:r w:rsidR="00B154E0">
        <w:rPr>
          <w:rFonts w:ascii="Calibri" w:eastAsia="Calibri" w:hAnsi="Calibri" w:cs="Calibri"/>
          <w:sz w:val="22"/>
          <w:szCs w:val="22"/>
        </w:rPr>
        <w:t>2</w:t>
      </w:r>
      <w:r w:rsidR="0005259F">
        <w:rPr>
          <w:rFonts w:ascii="Calibri" w:eastAsia="Calibri" w:hAnsi="Calibri" w:cs="Calibri"/>
          <w:sz w:val="22"/>
          <w:szCs w:val="22"/>
        </w:rPr>
        <w:t>4</w:t>
      </w:r>
    </w:p>
    <w:p w14:paraId="5D06B547" w14:textId="77777777" w:rsidR="00F46D71" w:rsidRDefault="00F46D71">
      <w:pPr>
        <w:spacing w:before="5" w:line="120" w:lineRule="exact"/>
        <w:rPr>
          <w:sz w:val="12"/>
          <w:szCs w:val="12"/>
        </w:rPr>
      </w:pPr>
    </w:p>
    <w:p w14:paraId="65655987" w14:textId="540D4F0B" w:rsidR="00F46D71" w:rsidRDefault="008E2C7E">
      <w:pPr>
        <w:ind w:left="100"/>
        <w:rPr>
          <w:rFonts w:ascii="Calibri" w:eastAsia="Calibri" w:hAnsi="Calibri" w:cs="Calibri"/>
          <w:sz w:val="22"/>
          <w:szCs w:val="22"/>
        </w:rPr>
      </w:pPr>
      <w:r>
        <w:rPr>
          <w:rFonts w:ascii="Calibri" w:eastAsia="Calibri" w:hAnsi="Calibri" w:cs="Calibri"/>
          <w:sz w:val="22"/>
          <w:szCs w:val="22"/>
        </w:rPr>
        <w:t xml:space="preserve">Earliest tender award date                                                                      </w:t>
      </w:r>
      <w:r w:rsidR="00B154E0">
        <w:rPr>
          <w:rFonts w:ascii="Calibri" w:eastAsia="Calibri" w:hAnsi="Calibri" w:cs="Calibri"/>
          <w:sz w:val="22"/>
          <w:szCs w:val="22"/>
        </w:rPr>
        <w:t xml:space="preserve">Tuesday </w:t>
      </w:r>
      <w:r w:rsidR="0005259F">
        <w:rPr>
          <w:rFonts w:ascii="Calibri" w:eastAsia="Calibri" w:hAnsi="Calibri" w:cs="Calibri"/>
          <w:sz w:val="22"/>
          <w:szCs w:val="22"/>
        </w:rPr>
        <w:t>17</w:t>
      </w:r>
      <w:r w:rsidR="00B154E0" w:rsidRPr="00B154E0">
        <w:rPr>
          <w:rFonts w:ascii="Calibri" w:eastAsia="Calibri" w:hAnsi="Calibri" w:cs="Calibri"/>
          <w:sz w:val="22"/>
          <w:szCs w:val="22"/>
          <w:vertAlign w:val="superscript"/>
        </w:rPr>
        <w:t>th</w:t>
      </w:r>
      <w:r w:rsidR="00B154E0">
        <w:rPr>
          <w:rFonts w:ascii="Calibri" w:eastAsia="Calibri" w:hAnsi="Calibri" w:cs="Calibri"/>
          <w:sz w:val="22"/>
          <w:szCs w:val="22"/>
        </w:rPr>
        <w:t xml:space="preserve"> September 202</w:t>
      </w:r>
      <w:r w:rsidR="0005259F">
        <w:rPr>
          <w:rFonts w:ascii="Calibri" w:eastAsia="Calibri" w:hAnsi="Calibri" w:cs="Calibri"/>
          <w:sz w:val="22"/>
          <w:szCs w:val="22"/>
        </w:rPr>
        <w:t>4</w:t>
      </w:r>
    </w:p>
    <w:p w14:paraId="7C289018" w14:textId="59CBE502" w:rsidR="00F46D71" w:rsidRDefault="008E2C7E">
      <w:pPr>
        <w:spacing w:before="98"/>
        <w:ind w:left="100"/>
        <w:rPr>
          <w:rFonts w:ascii="Calibri" w:eastAsia="Calibri" w:hAnsi="Calibri" w:cs="Calibri"/>
          <w:sz w:val="22"/>
          <w:szCs w:val="22"/>
        </w:rPr>
        <w:sectPr w:rsidR="00F46D71">
          <w:headerReference w:type="even" r:id="rId10"/>
          <w:headerReference w:type="default" r:id="rId11"/>
          <w:footerReference w:type="even" r:id="rId12"/>
          <w:footerReference w:type="default" r:id="rId13"/>
          <w:headerReference w:type="first" r:id="rId14"/>
          <w:footerReference w:type="first" r:id="rId15"/>
          <w:pgSz w:w="11940" w:h="16860"/>
          <w:pgMar w:top="700" w:right="1320" w:bottom="280" w:left="1340" w:header="720" w:footer="720" w:gutter="0"/>
          <w:cols w:space="720"/>
        </w:sectPr>
      </w:pPr>
      <w:r>
        <w:rPr>
          <w:rFonts w:ascii="Calibri" w:eastAsia="Calibri" w:hAnsi="Calibri" w:cs="Calibri"/>
          <w:sz w:val="22"/>
          <w:szCs w:val="22"/>
        </w:rPr>
        <w:t>Contract start date                                                                                    January 20</w:t>
      </w:r>
      <w:r w:rsidR="00B154E0">
        <w:rPr>
          <w:rFonts w:ascii="Calibri" w:eastAsia="Calibri" w:hAnsi="Calibri" w:cs="Calibri"/>
          <w:sz w:val="22"/>
          <w:szCs w:val="22"/>
        </w:rPr>
        <w:t>2</w:t>
      </w:r>
      <w:r w:rsidR="0005259F">
        <w:rPr>
          <w:rFonts w:ascii="Calibri" w:eastAsia="Calibri" w:hAnsi="Calibri" w:cs="Calibri"/>
          <w:sz w:val="22"/>
          <w:szCs w:val="22"/>
        </w:rPr>
        <w:t>5</w:t>
      </w:r>
    </w:p>
    <w:p w14:paraId="3B2CD2D1" w14:textId="77777777" w:rsidR="00F46D71" w:rsidRDefault="00F46D71">
      <w:pPr>
        <w:spacing w:before="16" w:line="200" w:lineRule="exact"/>
      </w:pPr>
    </w:p>
    <w:p w14:paraId="41A07D8F" w14:textId="77777777" w:rsidR="00F46D71" w:rsidRDefault="008E2C7E">
      <w:pPr>
        <w:spacing w:before="12" w:line="283" w:lineRule="auto"/>
        <w:ind w:left="720" w:right="527" w:hanging="619"/>
        <w:rPr>
          <w:rFonts w:ascii="Calibri" w:eastAsia="Calibri" w:hAnsi="Calibri" w:cs="Calibri"/>
          <w:sz w:val="22"/>
          <w:szCs w:val="22"/>
        </w:rPr>
      </w:pPr>
      <w:r>
        <w:rPr>
          <w:rFonts w:ascii="Calibri" w:eastAsia="Calibri" w:hAnsi="Calibri" w:cs="Calibri"/>
          <w:b/>
          <w:sz w:val="22"/>
          <w:szCs w:val="22"/>
        </w:rPr>
        <w:t xml:space="preserve">1.1       </w:t>
      </w:r>
      <w:r>
        <w:rPr>
          <w:rFonts w:ascii="Calibri" w:eastAsia="Calibri" w:hAnsi="Calibri" w:cs="Calibri"/>
          <w:sz w:val="22"/>
          <w:szCs w:val="22"/>
        </w:rPr>
        <w:t>Bovey Tracey Town Council is responsible for the provision of grounds maintenance for a number of green spaces across the parish of Bovey Tracey, which includes the ward of Heathfield.</w:t>
      </w:r>
    </w:p>
    <w:p w14:paraId="44FDA46D" w14:textId="77777777" w:rsidR="00F46D71" w:rsidRDefault="00F46D71">
      <w:pPr>
        <w:spacing w:before="9" w:line="180" w:lineRule="exact"/>
        <w:rPr>
          <w:sz w:val="18"/>
          <w:szCs w:val="18"/>
        </w:rPr>
      </w:pPr>
    </w:p>
    <w:p w14:paraId="6F8DCE16" w14:textId="71C7F2CB" w:rsidR="00F46D71" w:rsidRDefault="008E2C7E" w:rsidP="00466106">
      <w:pPr>
        <w:spacing w:line="276" w:lineRule="auto"/>
        <w:ind w:left="720" w:right="1066" w:hanging="619"/>
        <w:rPr>
          <w:rFonts w:ascii="Calibri" w:eastAsia="Calibri" w:hAnsi="Calibri" w:cs="Calibri"/>
          <w:sz w:val="22"/>
          <w:szCs w:val="22"/>
        </w:rPr>
      </w:pPr>
      <w:r>
        <w:rPr>
          <w:rFonts w:ascii="Calibri" w:eastAsia="Calibri" w:hAnsi="Calibri" w:cs="Calibri"/>
          <w:b/>
          <w:sz w:val="22"/>
          <w:szCs w:val="22"/>
        </w:rPr>
        <w:t xml:space="preserve">1.2       </w:t>
      </w:r>
      <w:r>
        <w:rPr>
          <w:rFonts w:ascii="Calibri" w:eastAsia="Calibri" w:hAnsi="Calibri" w:cs="Calibri"/>
          <w:sz w:val="22"/>
          <w:szCs w:val="22"/>
        </w:rPr>
        <w:t xml:space="preserve">For these areas (highlighted on the attached map) the Town Council now wishes to tender for </w:t>
      </w:r>
      <w:r w:rsidR="00466106">
        <w:rPr>
          <w:rFonts w:ascii="Calibri" w:eastAsia="Calibri" w:hAnsi="Calibri" w:cs="Calibri"/>
          <w:sz w:val="22"/>
          <w:szCs w:val="22"/>
        </w:rPr>
        <w:t xml:space="preserve">a Grass Cutting </w:t>
      </w:r>
      <w:r>
        <w:rPr>
          <w:rFonts w:ascii="Calibri" w:eastAsia="Calibri" w:hAnsi="Calibri" w:cs="Calibri"/>
          <w:sz w:val="22"/>
          <w:szCs w:val="22"/>
        </w:rPr>
        <w:t>service: (full details provided in Section 4)</w:t>
      </w:r>
    </w:p>
    <w:p w14:paraId="2E2819BB" w14:textId="77777777" w:rsidR="00F46D71" w:rsidRDefault="00F46D71">
      <w:pPr>
        <w:spacing w:line="240" w:lineRule="exact"/>
        <w:rPr>
          <w:sz w:val="24"/>
          <w:szCs w:val="24"/>
        </w:rPr>
      </w:pPr>
    </w:p>
    <w:p w14:paraId="536FD899" w14:textId="1EFD466E" w:rsidR="00F46D71" w:rsidRDefault="008E2C7E">
      <w:pPr>
        <w:spacing w:line="262" w:lineRule="auto"/>
        <w:ind w:left="720" w:right="688" w:hanging="619"/>
        <w:rPr>
          <w:rFonts w:ascii="Calibri" w:eastAsia="Calibri" w:hAnsi="Calibri" w:cs="Calibri"/>
          <w:sz w:val="22"/>
          <w:szCs w:val="22"/>
        </w:rPr>
      </w:pPr>
      <w:r>
        <w:rPr>
          <w:rFonts w:ascii="Calibri" w:eastAsia="Calibri" w:hAnsi="Calibri" w:cs="Calibri"/>
          <w:b/>
          <w:sz w:val="22"/>
          <w:szCs w:val="22"/>
        </w:rPr>
        <w:t xml:space="preserve">1.3       </w:t>
      </w:r>
      <w:r>
        <w:rPr>
          <w:rFonts w:ascii="Calibri" w:eastAsia="Calibri" w:hAnsi="Calibri" w:cs="Calibri"/>
          <w:sz w:val="22"/>
          <w:szCs w:val="22"/>
        </w:rPr>
        <w:t xml:space="preserve">An Expression of Interest (Appendix A) must be submitted according to the instructions therein by </w:t>
      </w:r>
      <w:r w:rsidRPr="00466106">
        <w:rPr>
          <w:rFonts w:ascii="Calibri" w:eastAsia="Calibri" w:hAnsi="Calibri" w:cs="Calibri"/>
          <w:b/>
          <w:bCs/>
          <w:sz w:val="22"/>
          <w:szCs w:val="22"/>
          <w:u w:color="000000"/>
        </w:rPr>
        <w:t xml:space="preserve">midday on </w:t>
      </w:r>
      <w:r w:rsidR="0005259F">
        <w:rPr>
          <w:rFonts w:ascii="Calibri" w:eastAsia="Calibri" w:hAnsi="Calibri" w:cs="Calibri"/>
          <w:b/>
          <w:bCs/>
          <w:sz w:val="22"/>
          <w:szCs w:val="22"/>
          <w:u w:color="000000"/>
        </w:rPr>
        <w:t>Friday 28</w:t>
      </w:r>
      <w:r w:rsidR="0005259F" w:rsidRPr="0005259F">
        <w:rPr>
          <w:rFonts w:ascii="Calibri" w:eastAsia="Calibri" w:hAnsi="Calibri" w:cs="Calibri"/>
          <w:b/>
          <w:bCs/>
          <w:sz w:val="22"/>
          <w:szCs w:val="22"/>
          <w:u w:color="000000"/>
          <w:vertAlign w:val="superscript"/>
        </w:rPr>
        <w:t>th</w:t>
      </w:r>
      <w:r w:rsidR="0005259F">
        <w:rPr>
          <w:rFonts w:ascii="Calibri" w:eastAsia="Calibri" w:hAnsi="Calibri" w:cs="Calibri"/>
          <w:b/>
          <w:bCs/>
          <w:sz w:val="22"/>
          <w:szCs w:val="22"/>
          <w:u w:color="000000"/>
        </w:rPr>
        <w:t xml:space="preserve"> June </w:t>
      </w:r>
      <w:r w:rsidRPr="00466106">
        <w:rPr>
          <w:rFonts w:ascii="Calibri" w:eastAsia="Calibri" w:hAnsi="Calibri" w:cs="Calibri"/>
          <w:b/>
          <w:bCs/>
          <w:sz w:val="22"/>
          <w:szCs w:val="22"/>
          <w:u w:color="000000"/>
        </w:rPr>
        <w:t>20</w:t>
      </w:r>
      <w:r w:rsidR="00466106" w:rsidRPr="00466106">
        <w:rPr>
          <w:rFonts w:ascii="Calibri" w:eastAsia="Calibri" w:hAnsi="Calibri" w:cs="Calibri"/>
          <w:b/>
          <w:bCs/>
          <w:sz w:val="22"/>
          <w:szCs w:val="22"/>
          <w:u w:color="000000"/>
        </w:rPr>
        <w:t>2</w:t>
      </w:r>
      <w:r w:rsidR="0005259F">
        <w:rPr>
          <w:rFonts w:ascii="Calibri" w:eastAsia="Calibri" w:hAnsi="Calibri" w:cs="Calibri"/>
          <w:b/>
          <w:bCs/>
          <w:sz w:val="22"/>
          <w:szCs w:val="22"/>
          <w:u w:color="000000"/>
        </w:rPr>
        <w:t>4</w:t>
      </w:r>
      <w:r>
        <w:rPr>
          <w:rFonts w:ascii="Calibri" w:eastAsia="Calibri" w:hAnsi="Calibri" w:cs="Calibri"/>
          <w:sz w:val="22"/>
          <w:szCs w:val="22"/>
        </w:rPr>
        <w:t xml:space="preserve">. Failure to do so </w:t>
      </w:r>
      <w:r w:rsidR="00505BA3">
        <w:rPr>
          <w:rFonts w:ascii="Calibri" w:eastAsia="Calibri" w:hAnsi="Calibri" w:cs="Calibri"/>
          <w:sz w:val="22"/>
          <w:szCs w:val="22"/>
        </w:rPr>
        <w:t xml:space="preserve">may </w:t>
      </w:r>
      <w:r>
        <w:rPr>
          <w:rFonts w:ascii="Calibri" w:eastAsia="Calibri" w:hAnsi="Calibri" w:cs="Calibri"/>
          <w:sz w:val="22"/>
          <w:szCs w:val="22"/>
        </w:rPr>
        <w:t>exclude any applicants from the tender process.</w:t>
      </w:r>
    </w:p>
    <w:p w14:paraId="04D5523B" w14:textId="77777777" w:rsidR="00F46D71" w:rsidRDefault="00F46D71">
      <w:pPr>
        <w:spacing w:before="19" w:line="280" w:lineRule="exact"/>
        <w:rPr>
          <w:sz w:val="28"/>
          <w:szCs w:val="28"/>
        </w:rPr>
      </w:pPr>
    </w:p>
    <w:p w14:paraId="06C06373" w14:textId="6A55817E" w:rsidR="00F46D71" w:rsidRDefault="008E2C7E">
      <w:pPr>
        <w:spacing w:line="263" w:lineRule="auto"/>
        <w:ind w:left="720" w:right="405" w:hanging="619"/>
        <w:rPr>
          <w:rFonts w:ascii="Calibri" w:eastAsia="Calibri" w:hAnsi="Calibri" w:cs="Calibri"/>
          <w:sz w:val="22"/>
          <w:szCs w:val="22"/>
        </w:rPr>
      </w:pPr>
      <w:r>
        <w:rPr>
          <w:rFonts w:ascii="Calibri" w:eastAsia="Calibri" w:hAnsi="Calibri" w:cs="Calibri"/>
          <w:b/>
          <w:sz w:val="22"/>
          <w:szCs w:val="22"/>
        </w:rPr>
        <w:t xml:space="preserve">1.4       </w:t>
      </w:r>
      <w:r>
        <w:rPr>
          <w:rFonts w:ascii="Calibri" w:eastAsia="Calibri" w:hAnsi="Calibri" w:cs="Calibri"/>
          <w:sz w:val="22"/>
          <w:szCs w:val="22"/>
        </w:rPr>
        <w:t xml:space="preserve">Any questions relating to this tender must be raised in writing no later than </w:t>
      </w:r>
      <w:r w:rsidR="0005259F" w:rsidRPr="0005259F">
        <w:rPr>
          <w:rFonts w:ascii="Calibri" w:eastAsia="Calibri" w:hAnsi="Calibri" w:cs="Calibri"/>
          <w:b/>
          <w:bCs/>
          <w:sz w:val="22"/>
          <w:szCs w:val="22"/>
        </w:rPr>
        <w:t>Monday 8</w:t>
      </w:r>
      <w:r w:rsidR="0005259F" w:rsidRPr="0005259F">
        <w:rPr>
          <w:rFonts w:ascii="Calibri" w:eastAsia="Calibri" w:hAnsi="Calibri" w:cs="Calibri"/>
          <w:b/>
          <w:bCs/>
          <w:sz w:val="22"/>
          <w:szCs w:val="22"/>
          <w:vertAlign w:val="superscript"/>
        </w:rPr>
        <w:t>th</w:t>
      </w:r>
      <w:r w:rsidR="0005259F" w:rsidRPr="0005259F">
        <w:rPr>
          <w:rFonts w:ascii="Calibri" w:eastAsia="Calibri" w:hAnsi="Calibri" w:cs="Calibri"/>
          <w:b/>
          <w:bCs/>
          <w:sz w:val="22"/>
          <w:szCs w:val="22"/>
        </w:rPr>
        <w:t xml:space="preserve"> July</w:t>
      </w:r>
      <w:r w:rsidR="0005259F">
        <w:rPr>
          <w:rFonts w:ascii="Calibri" w:eastAsia="Calibri" w:hAnsi="Calibri" w:cs="Calibri"/>
          <w:sz w:val="22"/>
          <w:szCs w:val="22"/>
        </w:rPr>
        <w:t xml:space="preserve"> </w:t>
      </w:r>
      <w:r w:rsidR="00466106" w:rsidRPr="00466106">
        <w:rPr>
          <w:rFonts w:ascii="Calibri" w:eastAsia="Calibri" w:hAnsi="Calibri" w:cs="Calibri"/>
          <w:b/>
          <w:bCs/>
          <w:sz w:val="22"/>
          <w:szCs w:val="22"/>
        </w:rPr>
        <w:t>202</w:t>
      </w:r>
      <w:r w:rsidR="0005259F">
        <w:rPr>
          <w:rFonts w:ascii="Calibri" w:eastAsia="Calibri" w:hAnsi="Calibri" w:cs="Calibri"/>
          <w:b/>
          <w:bCs/>
          <w:sz w:val="22"/>
          <w:szCs w:val="22"/>
        </w:rPr>
        <w:t>4</w:t>
      </w:r>
      <w:r w:rsidR="00760559" w:rsidRPr="00760559">
        <w:rPr>
          <w:rFonts w:ascii="Calibri" w:eastAsia="Calibri" w:hAnsi="Calibri" w:cs="Calibri"/>
          <w:b/>
          <w:bCs/>
          <w:sz w:val="22"/>
          <w:szCs w:val="22"/>
          <w:u w:color="000000"/>
        </w:rPr>
        <w:t>.</w:t>
      </w:r>
      <w:r w:rsidRPr="00466106">
        <w:rPr>
          <w:rFonts w:ascii="Calibri" w:eastAsia="Calibri" w:hAnsi="Calibri" w:cs="Calibri"/>
          <w:b/>
          <w:bCs/>
          <w:sz w:val="22"/>
          <w:szCs w:val="22"/>
        </w:rPr>
        <w:t xml:space="preserve"> </w:t>
      </w:r>
      <w:r>
        <w:rPr>
          <w:rFonts w:ascii="Calibri" w:eastAsia="Calibri" w:hAnsi="Calibri" w:cs="Calibri"/>
          <w:sz w:val="22"/>
          <w:szCs w:val="22"/>
        </w:rPr>
        <w:t>Questions should be addressed to the Town Clerk: Mr Mark Wells</w:t>
      </w:r>
      <w:hyperlink r:id="rId16">
        <w:r>
          <w:rPr>
            <w:rFonts w:ascii="Calibri" w:eastAsia="Calibri" w:hAnsi="Calibri" w:cs="Calibri"/>
            <w:sz w:val="22"/>
            <w:szCs w:val="22"/>
          </w:rPr>
          <w:t xml:space="preserve"> preferably by email:</w:t>
        </w:r>
        <w:r>
          <w:rPr>
            <w:rFonts w:ascii="Calibri" w:eastAsia="Calibri" w:hAnsi="Calibri" w:cs="Calibri"/>
            <w:color w:val="0000FF"/>
            <w:sz w:val="22"/>
            <w:szCs w:val="22"/>
            <w:u w:val="single" w:color="0000FF"/>
          </w:rPr>
          <w:t xml:space="preserve"> info@boveytracey.gov.uk</w:t>
        </w:r>
        <w:r>
          <w:rPr>
            <w:rFonts w:ascii="Calibri" w:eastAsia="Calibri" w:hAnsi="Calibri" w:cs="Calibri"/>
            <w:color w:val="0000FF"/>
            <w:sz w:val="22"/>
            <w:szCs w:val="22"/>
          </w:rPr>
          <w:t xml:space="preserve"> </w:t>
        </w:r>
        <w:r>
          <w:rPr>
            <w:rFonts w:ascii="Calibri" w:eastAsia="Calibri" w:hAnsi="Calibri" w:cs="Calibri"/>
            <w:color w:val="000000"/>
            <w:sz w:val="22"/>
            <w:szCs w:val="22"/>
          </w:rPr>
          <w:t>or by letter to Bovey Tracey Town Council,</w:t>
        </w:r>
      </w:hyperlink>
      <w:r>
        <w:rPr>
          <w:rFonts w:ascii="Calibri" w:eastAsia="Calibri" w:hAnsi="Calibri" w:cs="Calibri"/>
          <w:color w:val="000000"/>
          <w:sz w:val="22"/>
          <w:szCs w:val="22"/>
        </w:rPr>
        <w:t xml:space="preserve"> </w:t>
      </w:r>
      <w:r w:rsidR="00466106">
        <w:rPr>
          <w:rFonts w:ascii="Calibri" w:eastAsia="Calibri" w:hAnsi="Calibri" w:cs="Calibri"/>
          <w:color w:val="000000"/>
          <w:sz w:val="22"/>
          <w:szCs w:val="22"/>
        </w:rPr>
        <w:t>Riverside Community Centre</w:t>
      </w:r>
      <w:r>
        <w:rPr>
          <w:rFonts w:ascii="Calibri" w:eastAsia="Calibri" w:hAnsi="Calibri" w:cs="Calibri"/>
          <w:color w:val="000000"/>
          <w:sz w:val="22"/>
          <w:szCs w:val="22"/>
        </w:rPr>
        <w:t xml:space="preserve">, </w:t>
      </w:r>
      <w:r w:rsidR="00466106">
        <w:rPr>
          <w:rFonts w:ascii="Calibri" w:eastAsia="Calibri" w:hAnsi="Calibri" w:cs="Calibri"/>
          <w:color w:val="000000"/>
          <w:sz w:val="22"/>
          <w:szCs w:val="22"/>
        </w:rPr>
        <w:t xml:space="preserve">Station Road, </w:t>
      </w:r>
      <w:r>
        <w:rPr>
          <w:rFonts w:ascii="Calibri" w:eastAsia="Calibri" w:hAnsi="Calibri" w:cs="Calibri"/>
          <w:color w:val="000000"/>
          <w:sz w:val="22"/>
          <w:szCs w:val="22"/>
        </w:rPr>
        <w:t>Bovey Tracey, TQ13 9</w:t>
      </w:r>
      <w:r w:rsidR="00466106">
        <w:rPr>
          <w:rFonts w:ascii="Calibri" w:eastAsia="Calibri" w:hAnsi="Calibri" w:cs="Calibri"/>
          <w:color w:val="000000"/>
          <w:sz w:val="22"/>
          <w:szCs w:val="22"/>
        </w:rPr>
        <w:t>AW</w:t>
      </w:r>
      <w:r>
        <w:rPr>
          <w:rFonts w:ascii="Calibri" w:eastAsia="Calibri" w:hAnsi="Calibri" w:cs="Calibri"/>
          <w:color w:val="000000"/>
          <w:sz w:val="22"/>
          <w:szCs w:val="22"/>
        </w:rPr>
        <w:t>. Any questions raised and the answers returned will be distributed to all companies that submit an Expression of Interest.</w:t>
      </w:r>
    </w:p>
    <w:p w14:paraId="1DB3E73B" w14:textId="77777777" w:rsidR="00F46D71" w:rsidRDefault="00F46D71">
      <w:pPr>
        <w:spacing w:before="8" w:line="160" w:lineRule="exact"/>
        <w:rPr>
          <w:sz w:val="16"/>
          <w:szCs w:val="16"/>
        </w:rPr>
      </w:pPr>
    </w:p>
    <w:p w14:paraId="19BA7B9B" w14:textId="0031D231" w:rsidR="00F46D71" w:rsidRDefault="008E2C7E">
      <w:pPr>
        <w:spacing w:line="268" w:lineRule="auto"/>
        <w:ind w:left="720" w:right="73" w:hanging="619"/>
        <w:rPr>
          <w:rFonts w:ascii="Calibri" w:eastAsia="Calibri" w:hAnsi="Calibri" w:cs="Calibri"/>
          <w:sz w:val="22"/>
          <w:szCs w:val="22"/>
        </w:rPr>
      </w:pPr>
      <w:r>
        <w:rPr>
          <w:rFonts w:ascii="Calibri" w:eastAsia="Calibri" w:hAnsi="Calibri" w:cs="Calibri"/>
          <w:b/>
          <w:sz w:val="22"/>
          <w:szCs w:val="22"/>
        </w:rPr>
        <w:t xml:space="preserve">1.5       </w:t>
      </w:r>
      <w:r>
        <w:rPr>
          <w:rFonts w:ascii="Calibri" w:eastAsia="Calibri" w:hAnsi="Calibri" w:cs="Calibri"/>
          <w:sz w:val="22"/>
          <w:szCs w:val="22"/>
        </w:rPr>
        <w:t xml:space="preserve">All tender submissions must be received by noon on </w:t>
      </w:r>
      <w:r w:rsidR="0005259F" w:rsidRPr="00760559">
        <w:rPr>
          <w:rFonts w:ascii="Calibri" w:eastAsia="Calibri" w:hAnsi="Calibri" w:cs="Calibri"/>
          <w:b/>
          <w:bCs/>
          <w:sz w:val="22"/>
          <w:szCs w:val="22"/>
          <w:u w:val="single"/>
        </w:rPr>
        <w:t>Monday 19</w:t>
      </w:r>
      <w:r w:rsidR="0005259F" w:rsidRPr="00760559">
        <w:rPr>
          <w:rFonts w:ascii="Calibri" w:eastAsia="Calibri" w:hAnsi="Calibri" w:cs="Calibri"/>
          <w:b/>
          <w:bCs/>
          <w:sz w:val="22"/>
          <w:szCs w:val="22"/>
          <w:u w:val="single"/>
          <w:vertAlign w:val="superscript"/>
        </w:rPr>
        <w:t>th</w:t>
      </w:r>
      <w:r w:rsidR="0005259F" w:rsidRPr="00760559">
        <w:rPr>
          <w:rFonts w:ascii="Calibri" w:eastAsia="Calibri" w:hAnsi="Calibri" w:cs="Calibri"/>
          <w:b/>
          <w:bCs/>
          <w:sz w:val="22"/>
          <w:szCs w:val="22"/>
          <w:u w:val="single"/>
        </w:rPr>
        <w:t xml:space="preserve"> August</w:t>
      </w:r>
      <w:r w:rsidR="0005259F" w:rsidRPr="00760559">
        <w:rPr>
          <w:rFonts w:ascii="Calibri" w:eastAsia="Calibri" w:hAnsi="Calibri" w:cs="Calibri"/>
          <w:b/>
          <w:bCs/>
          <w:sz w:val="22"/>
          <w:szCs w:val="22"/>
          <w:u w:val="single" w:color="000000"/>
        </w:rPr>
        <w:t xml:space="preserve"> </w:t>
      </w:r>
      <w:r w:rsidRPr="00760559">
        <w:rPr>
          <w:rFonts w:ascii="Calibri" w:eastAsia="Calibri" w:hAnsi="Calibri" w:cs="Calibri"/>
          <w:b/>
          <w:bCs/>
          <w:sz w:val="22"/>
          <w:szCs w:val="22"/>
          <w:u w:val="single" w:color="000000"/>
        </w:rPr>
        <w:t>20</w:t>
      </w:r>
      <w:r w:rsidR="00466106" w:rsidRPr="00760559">
        <w:rPr>
          <w:rFonts w:ascii="Calibri" w:eastAsia="Calibri" w:hAnsi="Calibri" w:cs="Calibri"/>
          <w:b/>
          <w:bCs/>
          <w:sz w:val="22"/>
          <w:szCs w:val="22"/>
          <w:u w:val="single" w:color="000000"/>
        </w:rPr>
        <w:t>2</w:t>
      </w:r>
      <w:r w:rsidR="0005259F" w:rsidRPr="00760559">
        <w:rPr>
          <w:rFonts w:ascii="Calibri" w:eastAsia="Calibri" w:hAnsi="Calibri" w:cs="Calibri"/>
          <w:b/>
          <w:bCs/>
          <w:sz w:val="22"/>
          <w:szCs w:val="22"/>
          <w:u w:val="single" w:color="000000"/>
        </w:rPr>
        <w:t>4</w:t>
      </w:r>
      <w:r>
        <w:rPr>
          <w:rFonts w:ascii="Calibri" w:eastAsia="Calibri" w:hAnsi="Calibri" w:cs="Calibri"/>
          <w:sz w:val="22"/>
          <w:szCs w:val="22"/>
        </w:rPr>
        <w:t xml:space="preserve"> using the envelope template (provided in response to receipt of an Expression of Interest).  Tenders are to be opened </w:t>
      </w:r>
      <w:r w:rsidR="00836EC2">
        <w:rPr>
          <w:rFonts w:ascii="Calibri" w:eastAsia="Calibri" w:hAnsi="Calibri" w:cs="Calibri"/>
          <w:sz w:val="22"/>
          <w:szCs w:val="22"/>
        </w:rPr>
        <w:t xml:space="preserve">by </w:t>
      </w:r>
      <w:r>
        <w:rPr>
          <w:rFonts w:ascii="Calibri" w:eastAsia="Calibri" w:hAnsi="Calibri" w:cs="Calibri"/>
          <w:sz w:val="22"/>
          <w:szCs w:val="22"/>
        </w:rPr>
        <w:t xml:space="preserve">the Town Clerk in the presence of at least </w:t>
      </w:r>
      <w:r w:rsidR="00466106">
        <w:rPr>
          <w:rFonts w:ascii="Calibri" w:eastAsia="Calibri" w:hAnsi="Calibri" w:cs="Calibri"/>
          <w:sz w:val="22"/>
          <w:szCs w:val="22"/>
        </w:rPr>
        <w:t>one</w:t>
      </w:r>
      <w:r>
        <w:rPr>
          <w:rFonts w:ascii="Calibri" w:eastAsia="Calibri" w:hAnsi="Calibri" w:cs="Calibri"/>
          <w:sz w:val="22"/>
          <w:szCs w:val="22"/>
        </w:rPr>
        <w:t xml:space="preserve"> Town Councillor. Any tenders received after</w:t>
      </w:r>
      <w:r w:rsidR="00466106">
        <w:rPr>
          <w:rFonts w:ascii="Calibri" w:eastAsia="Calibri" w:hAnsi="Calibri" w:cs="Calibri"/>
          <w:sz w:val="22"/>
          <w:szCs w:val="22"/>
        </w:rPr>
        <w:t xml:space="preserve"> deadline</w:t>
      </w:r>
      <w:r>
        <w:rPr>
          <w:rFonts w:ascii="Calibri" w:eastAsia="Calibri" w:hAnsi="Calibri" w:cs="Calibri"/>
          <w:sz w:val="22"/>
          <w:szCs w:val="22"/>
        </w:rPr>
        <w:t xml:space="preserve">, incomplete or without first sending an Expression of Interest </w:t>
      </w:r>
      <w:r w:rsidR="00836EC2">
        <w:rPr>
          <w:rFonts w:ascii="Calibri" w:eastAsia="Calibri" w:hAnsi="Calibri" w:cs="Calibri"/>
          <w:sz w:val="22"/>
          <w:szCs w:val="22"/>
        </w:rPr>
        <w:t>may</w:t>
      </w:r>
      <w:r>
        <w:rPr>
          <w:rFonts w:ascii="Calibri" w:eastAsia="Calibri" w:hAnsi="Calibri" w:cs="Calibri"/>
          <w:sz w:val="22"/>
          <w:szCs w:val="22"/>
        </w:rPr>
        <w:t xml:space="preserve"> not be considered.</w:t>
      </w:r>
    </w:p>
    <w:p w14:paraId="2224B37D" w14:textId="77777777" w:rsidR="00F46D71" w:rsidRDefault="00F46D71">
      <w:pPr>
        <w:spacing w:before="13" w:line="200" w:lineRule="exact"/>
      </w:pPr>
    </w:p>
    <w:p w14:paraId="75069581" w14:textId="77777777" w:rsidR="00F46D71" w:rsidRDefault="008E2C7E">
      <w:pPr>
        <w:spacing w:line="278" w:lineRule="auto"/>
        <w:ind w:left="720" w:right="395" w:hanging="619"/>
        <w:rPr>
          <w:rFonts w:ascii="Calibri" w:eastAsia="Calibri" w:hAnsi="Calibri" w:cs="Calibri"/>
          <w:sz w:val="22"/>
          <w:szCs w:val="22"/>
        </w:rPr>
      </w:pPr>
      <w:r>
        <w:rPr>
          <w:rFonts w:ascii="Calibri" w:eastAsia="Calibri" w:hAnsi="Calibri" w:cs="Calibri"/>
          <w:b/>
          <w:sz w:val="22"/>
          <w:szCs w:val="22"/>
        </w:rPr>
        <w:t xml:space="preserve">1.6       </w:t>
      </w:r>
      <w:r>
        <w:rPr>
          <w:rFonts w:ascii="Calibri" w:eastAsia="Calibri" w:hAnsi="Calibri" w:cs="Calibri"/>
          <w:sz w:val="22"/>
          <w:szCs w:val="22"/>
        </w:rPr>
        <w:t>Any Contractor who canvasses any Member or Officer of the Council, directly or indirectly, relating to the award of this contract will be disqualified.</w:t>
      </w:r>
    </w:p>
    <w:p w14:paraId="18A26090" w14:textId="77777777" w:rsidR="00F46D71" w:rsidRDefault="00F46D71">
      <w:pPr>
        <w:spacing w:before="3" w:line="180" w:lineRule="exact"/>
        <w:rPr>
          <w:sz w:val="19"/>
          <w:szCs w:val="19"/>
        </w:rPr>
      </w:pPr>
    </w:p>
    <w:p w14:paraId="285F40F7" w14:textId="77777777" w:rsidR="00F46D71" w:rsidRDefault="008E2C7E">
      <w:pPr>
        <w:ind w:left="100"/>
        <w:rPr>
          <w:rFonts w:ascii="Calibri" w:eastAsia="Calibri" w:hAnsi="Calibri" w:cs="Calibri"/>
          <w:sz w:val="22"/>
          <w:szCs w:val="22"/>
        </w:rPr>
      </w:pPr>
      <w:r>
        <w:rPr>
          <w:rFonts w:ascii="Calibri" w:eastAsia="Calibri" w:hAnsi="Calibri" w:cs="Calibri"/>
          <w:b/>
          <w:sz w:val="22"/>
          <w:szCs w:val="22"/>
        </w:rPr>
        <w:t xml:space="preserve">1.7         </w:t>
      </w:r>
      <w:r>
        <w:rPr>
          <w:rFonts w:ascii="Calibri" w:eastAsia="Calibri" w:hAnsi="Calibri" w:cs="Calibri"/>
          <w:sz w:val="22"/>
          <w:szCs w:val="22"/>
        </w:rPr>
        <w:t>If any Contractor:</w:t>
      </w:r>
    </w:p>
    <w:p w14:paraId="694C1699" w14:textId="77777777" w:rsidR="00F46D71" w:rsidRDefault="00F46D71">
      <w:pPr>
        <w:spacing w:before="18" w:line="220" w:lineRule="exact"/>
        <w:rPr>
          <w:sz w:val="22"/>
          <w:szCs w:val="22"/>
        </w:rPr>
      </w:pPr>
    </w:p>
    <w:p w14:paraId="270BE7BD" w14:textId="77777777" w:rsidR="00F46D71" w:rsidRDefault="008E2C7E">
      <w:pPr>
        <w:spacing w:line="276" w:lineRule="auto"/>
        <w:ind w:left="820" w:right="556"/>
        <w:rPr>
          <w:rFonts w:ascii="Calibri" w:eastAsia="Calibri" w:hAnsi="Calibri" w:cs="Calibri"/>
          <w:sz w:val="22"/>
          <w:szCs w:val="22"/>
        </w:rPr>
      </w:pPr>
      <w:r>
        <w:rPr>
          <w:rFonts w:ascii="Calibri" w:eastAsia="Calibri" w:hAnsi="Calibri" w:cs="Calibri"/>
          <w:b/>
          <w:sz w:val="22"/>
          <w:szCs w:val="22"/>
        </w:rPr>
        <w:t xml:space="preserve">a) </w:t>
      </w:r>
      <w:r>
        <w:rPr>
          <w:rFonts w:ascii="Calibri" w:eastAsia="Calibri" w:hAnsi="Calibri" w:cs="Calibri"/>
          <w:sz w:val="22"/>
          <w:szCs w:val="22"/>
        </w:rPr>
        <w:t xml:space="preserve">Fixes or adjusts the amount of the tender by arrangement with any other persons; or </w:t>
      </w:r>
      <w:r>
        <w:rPr>
          <w:rFonts w:ascii="Calibri" w:eastAsia="Calibri" w:hAnsi="Calibri" w:cs="Calibri"/>
          <w:b/>
          <w:sz w:val="22"/>
          <w:szCs w:val="22"/>
        </w:rPr>
        <w:t xml:space="preserve">b) </w:t>
      </w:r>
      <w:r>
        <w:rPr>
          <w:rFonts w:ascii="Calibri" w:eastAsia="Calibri" w:hAnsi="Calibri" w:cs="Calibri"/>
          <w:sz w:val="22"/>
          <w:szCs w:val="22"/>
        </w:rPr>
        <w:t>Communicates to any person other than the Council the amount of tender (unless disclosure is made for insurance purposes, for example); or</w:t>
      </w:r>
    </w:p>
    <w:p w14:paraId="0EC616AE" w14:textId="77777777" w:rsidR="00F46D71" w:rsidRDefault="008E2C7E">
      <w:pPr>
        <w:spacing w:line="260" w:lineRule="exact"/>
        <w:ind w:left="820"/>
        <w:rPr>
          <w:rFonts w:ascii="Calibri" w:eastAsia="Calibri" w:hAnsi="Calibri" w:cs="Calibri"/>
          <w:sz w:val="22"/>
          <w:szCs w:val="22"/>
        </w:rPr>
      </w:pPr>
      <w:r>
        <w:rPr>
          <w:rFonts w:ascii="Calibri" w:eastAsia="Calibri" w:hAnsi="Calibri" w:cs="Calibri"/>
          <w:b/>
          <w:sz w:val="22"/>
          <w:szCs w:val="22"/>
        </w:rPr>
        <w:t xml:space="preserve">c) </w:t>
      </w:r>
      <w:r>
        <w:rPr>
          <w:rFonts w:ascii="Calibri" w:eastAsia="Calibri" w:hAnsi="Calibri" w:cs="Calibri"/>
          <w:sz w:val="22"/>
          <w:szCs w:val="22"/>
        </w:rPr>
        <w:t>Agrees with any other person that they will agree not to tender or as to the amount of any</w:t>
      </w:r>
    </w:p>
    <w:p w14:paraId="6060BC98" w14:textId="77777777" w:rsidR="00F46D71" w:rsidRDefault="008E2C7E">
      <w:pPr>
        <w:spacing w:before="41"/>
        <w:ind w:left="820"/>
        <w:rPr>
          <w:rFonts w:ascii="Calibri" w:eastAsia="Calibri" w:hAnsi="Calibri" w:cs="Calibri"/>
          <w:sz w:val="22"/>
          <w:szCs w:val="22"/>
        </w:rPr>
      </w:pPr>
      <w:r>
        <w:rPr>
          <w:rFonts w:ascii="Calibri" w:eastAsia="Calibri" w:hAnsi="Calibri" w:cs="Calibri"/>
          <w:sz w:val="22"/>
          <w:szCs w:val="22"/>
        </w:rPr>
        <w:t>other tender to be submitted; or</w:t>
      </w:r>
    </w:p>
    <w:p w14:paraId="7A2FF393" w14:textId="77777777" w:rsidR="00F46D71" w:rsidRDefault="008E2C7E">
      <w:pPr>
        <w:spacing w:before="41" w:line="274" w:lineRule="auto"/>
        <w:ind w:left="820" w:right="518"/>
        <w:rPr>
          <w:rFonts w:ascii="Calibri" w:eastAsia="Calibri" w:hAnsi="Calibri" w:cs="Calibri"/>
          <w:sz w:val="22"/>
          <w:szCs w:val="22"/>
        </w:rPr>
      </w:pPr>
      <w:r>
        <w:rPr>
          <w:rFonts w:ascii="Calibri" w:eastAsia="Calibri" w:hAnsi="Calibri" w:cs="Calibri"/>
          <w:b/>
          <w:sz w:val="22"/>
          <w:szCs w:val="22"/>
        </w:rPr>
        <w:t xml:space="preserve">d) </w:t>
      </w:r>
      <w:r>
        <w:rPr>
          <w:rFonts w:ascii="Calibri" w:eastAsia="Calibri" w:hAnsi="Calibri" w:cs="Calibri"/>
          <w:sz w:val="22"/>
          <w:szCs w:val="22"/>
        </w:rPr>
        <w:t>Offers or pays any sum of money to any person to induce such a person to accept the tender</w:t>
      </w:r>
    </w:p>
    <w:p w14:paraId="1CA03EDF" w14:textId="77777777" w:rsidR="00F46D71" w:rsidRDefault="00F46D71">
      <w:pPr>
        <w:spacing w:before="2" w:line="120" w:lineRule="exact"/>
        <w:rPr>
          <w:sz w:val="12"/>
          <w:szCs w:val="12"/>
        </w:rPr>
      </w:pPr>
    </w:p>
    <w:p w14:paraId="4A98BD37" w14:textId="77777777" w:rsidR="00F46D71" w:rsidRDefault="00F46D71">
      <w:pPr>
        <w:spacing w:line="200" w:lineRule="exact"/>
      </w:pPr>
    </w:p>
    <w:p w14:paraId="609FB667" w14:textId="77777777" w:rsidR="00F46D71" w:rsidRDefault="008E2C7E" w:rsidP="00760559">
      <w:pPr>
        <w:spacing w:line="276" w:lineRule="auto"/>
        <w:ind w:left="851" w:right="680"/>
        <w:rPr>
          <w:rFonts w:ascii="Calibri" w:eastAsia="Calibri" w:hAnsi="Calibri" w:cs="Calibri"/>
          <w:sz w:val="22"/>
          <w:szCs w:val="22"/>
        </w:rPr>
        <w:sectPr w:rsidR="00F46D71">
          <w:headerReference w:type="default" r:id="rId17"/>
          <w:pgSz w:w="11940" w:h="16860"/>
          <w:pgMar w:top="1760" w:right="1360" w:bottom="280" w:left="1340" w:header="1496" w:footer="0" w:gutter="0"/>
          <w:cols w:space="720"/>
        </w:sectPr>
      </w:pPr>
      <w:r>
        <w:rPr>
          <w:rFonts w:ascii="Calibri" w:eastAsia="Calibri" w:hAnsi="Calibri" w:cs="Calibri"/>
          <w:sz w:val="22"/>
          <w:szCs w:val="22"/>
        </w:rPr>
        <w:t>then the Contractor shall be disqualified from tendering and may be subject to civil and criminal liability.</w:t>
      </w:r>
    </w:p>
    <w:p w14:paraId="6A257BEF" w14:textId="5094F246" w:rsidR="00F46D71" w:rsidRDefault="008E2C7E">
      <w:pPr>
        <w:spacing w:before="53" w:line="274" w:lineRule="auto"/>
        <w:ind w:left="720" w:right="96" w:hanging="619"/>
        <w:jc w:val="both"/>
        <w:rPr>
          <w:rFonts w:ascii="Calibri" w:eastAsia="Calibri" w:hAnsi="Calibri" w:cs="Calibri"/>
          <w:sz w:val="22"/>
          <w:szCs w:val="22"/>
        </w:rPr>
      </w:pPr>
      <w:r>
        <w:rPr>
          <w:rFonts w:ascii="Calibri" w:eastAsia="Calibri" w:hAnsi="Calibri" w:cs="Calibri"/>
          <w:b/>
          <w:sz w:val="22"/>
          <w:szCs w:val="22"/>
        </w:rPr>
        <w:lastRenderedPageBreak/>
        <w:t xml:space="preserve">1.8     </w:t>
      </w:r>
      <w:r>
        <w:rPr>
          <w:rFonts w:ascii="Calibri" w:eastAsia="Calibri" w:hAnsi="Calibri" w:cs="Calibri"/>
          <w:sz w:val="22"/>
          <w:szCs w:val="22"/>
        </w:rPr>
        <w:t xml:space="preserve">Tenderers should note that, as part of the evaluation process, they </w:t>
      </w:r>
      <w:r>
        <w:rPr>
          <w:rFonts w:ascii="Calibri" w:eastAsia="Calibri" w:hAnsi="Calibri" w:cs="Calibri"/>
          <w:i/>
          <w:sz w:val="22"/>
          <w:szCs w:val="22"/>
        </w:rPr>
        <w:t xml:space="preserve">may </w:t>
      </w:r>
      <w:r>
        <w:rPr>
          <w:rFonts w:ascii="Calibri" w:eastAsia="Calibri" w:hAnsi="Calibri" w:cs="Calibri"/>
          <w:sz w:val="22"/>
          <w:szCs w:val="22"/>
        </w:rPr>
        <w:t xml:space="preserve">be asked to attend a meeting at which </w:t>
      </w:r>
      <w:r w:rsidR="0005259F">
        <w:rPr>
          <w:rFonts w:ascii="Calibri" w:eastAsia="Calibri" w:hAnsi="Calibri" w:cs="Calibri"/>
          <w:sz w:val="22"/>
          <w:szCs w:val="22"/>
        </w:rPr>
        <w:t>t</w:t>
      </w:r>
      <w:r>
        <w:rPr>
          <w:rFonts w:ascii="Calibri" w:eastAsia="Calibri" w:hAnsi="Calibri" w:cs="Calibri"/>
          <w:sz w:val="22"/>
          <w:szCs w:val="22"/>
        </w:rPr>
        <w:t xml:space="preserve">hey </w:t>
      </w:r>
      <w:r w:rsidR="00760559">
        <w:rPr>
          <w:rFonts w:ascii="Calibri" w:eastAsia="Calibri" w:hAnsi="Calibri" w:cs="Calibri"/>
          <w:sz w:val="22"/>
          <w:szCs w:val="22"/>
        </w:rPr>
        <w:t xml:space="preserve">might </w:t>
      </w:r>
      <w:r>
        <w:rPr>
          <w:rFonts w:ascii="Calibri" w:eastAsia="Calibri" w:hAnsi="Calibri" w:cs="Calibri"/>
          <w:sz w:val="22"/>
          <w:szCs w:val="22"/>
        </w:rPr>
        <w:t>be expected to present and answer questions on their bid. Tenderers will be contacted if it is decided that a meeting needs to be arranged and such meetings will take place in the Town Council Offices, or as arranged.</w:t>
      </w:r>
    </w:p>
    <w:p w14:paraId="3B107CF5" w14:textId="77777777" w:rsidR="00F46D71" w:rsidRDefault="00F46D71">
      <w:pPr>
        <w:spacing w:before="7" w:line="240" w:lineRule="exact"/>
        <w:rPr>
          <w:sz w:val="24"/>
          <w:szCs w:val="24"/>
        </w:rPr>
      </w:pPr>
    </w:p>
    <w:p w14:paraId="634047DA" w14:textId="61892D2A" w:rsidR="00F46D71" w:rsidRDefault="008E2C7E" w:rsidP="0005259F">
      <w:pPr>
        <w:ind w:left="100"/>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sz w:val="22"/>
          <w:szCs w:val="22"/>
        </w:rPr>
        <w:t>Tenders will be evaluated in accordance with the information provided within the</w:t>
      </w:r>
      <w:r w:rsidR="0005259F">
        <w:rPr>
          <w:rFonts w:ascii="Calibri" w:eastAsia="Calibri" w:hAnsi="Calibri" w:cs="Calibri"/>
          <w:sz w:val="22"/>
          <w:szCs w:val="22"/>
        </w:rPr>
        <w:t xml:space="preserve"> </w:t>
      </w:r>
      <w:r>
        <w:rPr>
          <w:rFonts w:ascii="Calibri" w:eastAsia="Calibri" w:hAnsi="Calibri" w:cs="Calibri"/>
          <w:sz w:val="22"/>
          <w:szCs w:val="22"/>
        </w:rPr>
        <w:t xml:space="preserve">Tender Form </w:t>
      </w:r>
      <w:r w:rsidR="0005259F">
        <w:rPr>
          <w:rFonts w:ascii="Calibri" w:eastAsia="Calibri" w:hAnsi="Calibri" w:cs="Calibri"/>
          <w:sz w:val="22"/>
          <w:szCs w:val="22"/>
        </w:rPr>
        <w:tab/>
      </w:r>
      <w:r>
        <w:rPr>
          <w:rFonts w:ascii="Calibri" w:eastAsia="Calibri" w:hAnsi="Calibri" w:cs="Calibri"/>
          <w:sz w:val="22"/>
          <w:szCs w:val="22"/>
        </w:rPr>
        <w:t>submission and accompanying table of costs (Appendix B).</w:t>
      </w:r>
    </w:p>
    <w:p w14:paraId="34115B6D" w14:textId="77777777" w:rsidR="00F46D71" w:rsidRDefault="00F46D71">
      <w:pPr>
        <w:spacing w:before="16" w:line="260" w:lineRule="exact"/>
        <w:rPr>
          <w:sz w:val="26"/>
          <w:szCs w:val="26"/>
        </w:rPr>
      </w:pPr>
    </w:p>
    <w:p w14:paraId="18ED3E4A" w14:textId="3B8C3BE9" w:rsidR="00F46D71" w:rsidRDefault="008E2C7E">
      <w:pPr>
        <w:spacing w:line="278" w:lineRule="auto"/>
        <w:ind w:left="720" w:right="79" w:hanging="619"/>
        <w:jc w:val="both"/>
        <w:rPr>
          <w:rFonts w:ascii="Calibri" w:eastAsia="Calibri" w:hAnsi="Calibri" w:cs="Calibri"/>
          <w:sz w:val="22"/>
          <w:szCs w:val="22"/>
        </w:rPr>
      </w:pPr>
      <w:r>
        <w:rPr>
          <w:rFonts w:ascii="Calibri" w:eastAsia="Calibri" w:hAnsi="Calibri" w:cs="Calibri"/>
          <w:b/>
          <w:sz w:val="22"/>
          <w:szCs w:val="22"/>
        </w:rPr>
        <w:t xml:space="preserve">1.10    </w:t>
      </w:r>
      <w:r>
        <w:rPr>
          <w:rFonts w:ascii="Calibri" w:eastAsia="Calibri" w:hAnsi="Calibri" w:cs="Calibri"/>
          <w:sz w:val="22"/>
          <w:szCs w:val="22"/>
        </w:rPr>
        <w:t xml:space="preserve">The Town Council is not bound to accept any tender, but every effort will be made to reach a decision on the award of contracts by </w:t>
      </w:r>
      <w:r w:rsidR="00610A27">
        <w:rPr>
          <w:rFonts w:ascii="Calibri" w:eastAsia="Calibri" w:hAnsi="Calibri" w:cs="Calibri"/>
          <w:sz w:val="22"/>
          <w:szCs w:val="22"/>
        </w:rPr>
        <w:t>mid-September</w:t>
      </w:r>
      <w:r w:rsidR="001769FA">
        <w:rPr>
          <w:rFonts w:ascii="Calibri" w:eastAsia="Calibri" w:hAnsi="Calibri" w:cs="Calibri"/>
          <w:sz w:val="22"/>
          <w:szCs w:val="22"/>
        </w:rPr>
        <w:t xml:space="preserve"> </w:t>
      </w:r>
      <w:r>
        <w:rPr>
          <w:rFonts w:ascii="Calibri" w:eastAsia="Calibri" w:hAnsi="Calibri" w:cs="Calibri"/>
          <w:sz w:val="22"/>
          <w:szCs w:val="22"/>
        </w:rPr>
        <w:t>20</w:t>
      </w:r>
      <w:r w:rsidR="001769FA">
        <w:rPr>
          <w:rFonts w:ascii="Calibri" w:eastAsia="Calibri" w:hAnsi="Calibri" w:cs="Calibri"/>
          <w:sz w:val="22"/>
          <w:szCs w:val="22"/>
        </w:rPr>
        <w:t>2</w:t>
      </w:r>
      <w:r w:rsidR="0005259F">
        <w:rPr>
          <w:rFonts w:ascii="Calibri" w:eastAsia="Calibri" w:hAnsi="Calibri" w:cs="Calibri"/>
          <w:sz w:val="22"/>
          <w:szCs w:val="22"/>
        </w:rPr>
        <w:t>4</w:t>
      </w:r>
      <w:r>
        <w:rPr>
          <w:rFonts w:ascii="Calibri" w:eastAsia="Calibri" w:hAnsi="Calibri" w:cs="Calibri"/>
          <w:sz w:val="22"/>
          <w:szCs w:val="22"/>
        </w:rPr>
        <w:t>.</w:t>
      </w:r>
    </w:p>
    <w:p w14:paraId="607B609E" w14:textId="77777777" w:rsidR="00F46D71" w:rsidRDefault="00F46D71">
      <w:pPr>
        <w:spacing w:before="3" w:line="180" w:lineRule="exact"/>
        <w:rPr>
          <w:sz w:val="19"/>
          <w:szCs w:val="19"/>
        </w:rPr>
      </w:pPr>
    </w:p>
    <w:p w14:paraId="78366F07" w14:textId="77777777" w:rsidR="00F46D71" w:rsidRDefault="008E2C7E">
      <w:pPr>
        <w:spacing w:line="278" w:lineRule="auto"/>
        <w:ind w:left="720" w:right="157" w:hanging="619"/>
        <w:jc w:val="both"/>
        <w:rPr>
          <w:rFonts w:ascii="Calibri" w:eastAsia="Calibri" w:hAnsi="Calibri" w:cs="Calibri"/>
          <w:sz w:val="22"/>
          <w:szCs w:val="22"/>
        </w:rPr>
      </w:pPr>
      <w:r>
        <w:rPr>
          <w:rFonts w:ascii="Calibri" w:eastAsia="Calibri" w:hAnsi="Calibri" w:cs="Calibri"/>
          <w:b/>
          <w:sz w:val="22"/>
          <w:szCs w:val="22"/>
        </w:rPr>
        <w:t xml:space="preserve">1.11    </w:t>
      </w:r>
      <w:r w:rsidRPr="001769FA">
        <w:rPr>
          <w:rFonts w:ascii="Calibri" w:eastAsia="Calibri" w:hAnsi="Calibri" w:cs="Calibri"/>
          <w:bCs/>
          <w:sz w:val="22"/>
          <w:szCs w:val="22"/>
        </w:rPr>
        <w:t>Evidence of the Contractor’s</w:t>
      </w:r>
      <w:r>
        <w:rPr>
          <w:rFonts w:ascii="Calibri" w:eastAsia="Calibri" w:hAnsi="Calibri" w:cs="Calibri"/>
          <w:b/>
          <w:sz w:val="22"/>
          <w:szCs w:val="22"/>
        </w:rPr>
        <w:t xml:space="preserve"> flexibility and response to operational changes during the term of the contract is crucial.</w:t>
      </w:r>
    </w:p>
    <w:p w14:paraId="5B4E5361" w14:textId="77777777" w:rsidR="00F46D71" w:rsidRDefault="00F46D71">
      <w:pPr>
        <w:spacing w:before="8" w:line="180" w:lineRule="exact"/>
        <w:rPr>
          <w:sz w:val="18"/>
          <w:szCs w:val="18"/>
        </w:rPr>
      </w:pPr>
    </w:p>
    <w:p w14:paraId="66E1A98C" w14:textId="77777777" w:rsidR="00F46D71" w:rsidRDefault="008E2C7E">
      <w:pPr>
        <w:ind w:left="3242" w:right="3301"/>
        <w:jc w:val="center"/>
        <w:rPr>
          <w:rFonts w:ascii="Calibri" w:eastAsia="Calibri" w:hAnsi="Calibri" w:cs="Calibri"/>
          <w:sz w:val="28"/>
          <w:szCs w:val="28"/>
        </w:rPr>
      </w:pPr>
      <w:r>
        <w:rPr>
          <w:rFonts w:ascii="Calibri" w:eastAsia="Calibri" w:hAnsi="Calibri" w:cs="Calibri"/>
          <w:b/>
          <w:sz w:val="28"/>
          <w:szCs w:val="28"/>
          <w:u w:val="thick" w:color="000000"/>
        </w:rPr>
        <w:t>Section 2 (Instructions)</w:t>
      </w:r>
    </w:p>
    <w:p w14:paraId="7A323C9E" w14:textId="77777777" w:rsidR="00F46D71" w:rsidRDefault="00F46D71">
      <w:pPr>
        <w:spacing w:before="8" w:line="220" w:lineRule="exact"/>
        <w:rPr>
          <w:sz w:val="22"/>
          <w:szCs w:val="22"/>
        </w:rPr>
      </w:pPr>
    </w:p>
    <w:p w14:paraId="744C74A7" w14:textId="60DEC658" w:rsidR="00F46D71" w:rsidRDefault="008E2C7E">
      <w:pPr>
        <w:spacing w:before="12" w:line="275" w:lineRule="auto"/>
        <w:ind w:left="720" w:right="529" w:hanging="619"/>
        <w:rPr>
          <w:rFonts w:ascii="Calibri" w:eastAsia="Calibri" w:hAnsi="Calibri" w:cs="Calibri"/>
          <w:sz w:val="22"/>
          <w:szCs w:val="22"/>
        </w:rPr>
      </w:pPr>
      <w:r>
        <w:rPr>
          <w:rFonts w:ascii="Calibri" w:eastAsia="Calibri" w:hAnsi="Calibri" w:cs="Calibri"/>
          <w:b/>
          <w:sz w:val="22"/>
          <w:szCs w:val="22"/>
        </w:rPr>
        <w:t xml:space="preserve">2.1       </w:t>
      </w:r>
      <w:r>
        <w:rPr>
          <w:rFonts w:ascii="Calibri" w:eastAsia="Calibri" w:hAnsi="Calibri" w:cs="Calibri"/>
          <w:sz w:val="22"/>
          <w:szCs w:val="22"/>
        </w:rPr>
        <w:t>You should only complete the Tender after reading and fully understanding the tender</w:t>
      </w:r>
      <w:r w:rsidR="0005259F">
        <w:rPr>
          <w:rFonts w:ascii="Calibri" w:eastAsia="Calibri" w:hAnsi="Calibri" w:cs="Calibri"/>
          <w:sz w:val="22"/>
          <w:szCs w:val="22"/>
        </w:rPr>
        <w:t xml:space="preserve"> </w:t>
      </w:r>
      <w:r>
        <w:rPr>
          <w:rFonts w:ascii="Calibri" w:eastAsia="Calibri" w:hAnsi="Calibri" w:cs="Calibri"/>
          <w:sz w:val="22"/>
          <w:szCs w:val="22"/>
        </w:rPr>
        <w:t>document. Where necessary, any additional information must be obtained at the expense of the tenderer in preparation of their submission.</w:t>
      </w:r>
    </w:p>
    <w:p w14:paraId="3424233B" w14:textId="77777777" w:rsidR="00F46D71" w:rsidRDefault="00F46D71">
      <w:pPr>
        <w:spacing w:before="2" w:line="140" w:lineRule="exact"/>
        <w:rPr>
          <w:sz w:val="15"/>
          <w:szCs w:val="15"/>
        </w:rPr>
      </w:pPr>
    </w:p>
    <w:p w14:paraId="69684BF3" w14:textId="77777777" w:rsidR="00F46D71" w:rsidRDefault="008E2C7E">
      <w:pPr>
        <w:spacing w:line="300" w:lineRule="atLeast"/>
        <w:ind w:left="720" w:right="480" w:hanging="619"/>
        <w:rPr>
          <w:rFonts w:ascii="Calibri" w:eastAsia="Calibri" w:hAnsi="Calibri" w:cs="Calibri"/>
          <w:sz w:val="22"/>
          <w:szCs w:val="22"/>
        </w:rPr>
      </w:pPr>
      <w:r>
        <w:rPr>
          <w:rFonts w:ascii="Calibri" w:eastAsia="Calibri" w:hAnsi="Calibri" w:cs="Calibri"/>
          <w:b/>
          <w:sz w:val="22"/>
          <w:szCs w:val="22"/>
        </w:rPr>
        <w:t xml:space="preserve">2.2       </w:t>
      </w:r>
      <w:r>
        <w:rPr>
          <w:rFonts w:ascii="Calibri" w:eastAsia="Calibri" w:hAnsi="Calibri" w:cs="Calibri"/>
          <w:sz w:val="22"/>
          <w:szCs w:val="22"/>
        </w:rPr>
        <w:t xml:space="preserve">If you have any doubt at all on how to complete the tender please contact the Town Clerk, Mr Mark Wells by email at </w:t>
      </w:r>
      <w:hyperlink r:id="rId18">
        <w:r>
          <w:rPr>
            <w:rFonts w:ascii="Calibri" w:eastAsia="Calibri" w:hAnsi="Calibri" w:cs="Calibri"/>
            <w:color w:val="0000FF"/>
            <w:sz w:val="22"/>
            <w:szCs w:val="22"/>
            <w:u w:val="single" w:color="0000FF"/>
          </w:rPr>
          <w:t>info@boveytracey.gov.uk</w:t>
        </w:r>
      </w:hyperlink>
    </w:p>
    <w:p w14:paraId="613687FC" w14:textId="77777777" w:rsidR="00F46D71" w:rsidRDefault="00F46D71">
      <w:pPr>
        <w:spacing w:before="8" w:line="220" w:lineRule="exact"/>
        <w:rPr>
          <w:sz w:val="22"/>
          <w:szCs w:val="22"/>
        </w:rPr>
      </w:pPr>
    </w:p>
    <w:p w14:paraId="040BBF2B" w14:textId="77777777" w:rsidR="00F46D71" w:rsidRDefault="008E2C7E">
      <w:pPr>
        <w:spacing w:before="12" w:line="289" w:lineRule="auto"/>
        <w:ind w:left="720" w:right="457" w:hanging="619"/>
        <w:rPr>
          <w:rFonts w:ascii="Calibri" w:eastAsia="Calibri" w:hAnsi="Calibri" w:cs="Calibri"/>
          <w:sz w:val="22"/>
          <w:szCs w:val="22"/>
        </w:rPr>
      </w:pPr>
      <w:r>
        <w:rPr>
          <w:rFonts w:ascii="Calibri" w:eastAsia="Calibri" w:hAnsi="Calibri" w:cs="Calibri"/>
          <w:b/>
          <w:sz w:val="22"/>
          <w:szCs w:val="22"/>
        </w:rPr>
        <w:t xml:space="preserve">2.3       </w:t>
      </w:r>
      <w:r>
        <w:rPr>
          <w:rFonts w:ascii="Calibri" w:eastAsia="Calibri" w:hAnsi="Calibri" w:cs="Calibri"/>
          <w:sz w:val="22"/>
          <w:szCs w:val="22"/>
        </w:rPr>
        <w:t>Please note that once the tender has been submitted, you will not have the opportunity to alter its contents. Once a Tender has been awarded no allowance can be made for any errors, omissions or misjudgements by the Contractor in Tendering.</w:t>
      </w:r>
    </w:p>
    <w:p w14:paraId="51B18852" w14:textId="77777777" w:rsidR="00F46D71" w:rsidRDefault="00F46D71">
      <w:pPr>
        <w:spacing w:before="1" w:line="180" w:lineRule="exact"/>
        <w:rPr>
          <w:sz w:val="18"/>
          <w:szCs w:val="18"/>
        </w:rPr>
      </w:pPr>
    </w:p>
    <w:p w14:paraId="22C7985E" w14:textId="77777777" w:rsidR="00F46D71" w:rsidRDefault="008E2C7E">
      <w:pPr>
        <w:ind w:left="100"/>
        <w:rPr>
          <w:rFonts w:ascii="Calibri" w:eastAsia="Calibri" w:hAnsi="Calibri" w:cs="Calibri"/>
          <w:sz w:val="22"/>
          <w:szCs w:val="22"/>
        </w:rPr>
      </w:pPr>
      <w:r>
        <w:rPr>
          <w:rFonts w:ascii="Calibri" w:eastAsia="Calibri" w:hAnsi="Calibri" w:cs="Calibri"/>
          <w:b/>
          <w:sz w:val="22"/>
          <w:szCs w:val="22"/>
        </w:rPr>
        <w:t xml:space="preserve">2.4       </w:t>
      </w:r>
      <w:r>
        <w:rPr>
          <w:rFonts w:ascii="Calibri" w:eastAsia="Calibri" w:hAnsi="Calibri" w:cs="Calibri"/>
          <w:sz w:val="22"/>
          <w:szCs w:val="22"/>
        </w:rPr>
        <w:t>All tenders submitted must be in accordance with the specification provided (Section 4).</w:t>
      </w:r>
    </w:p>
    <w:p w14:paraId="5E2D1B2C" w14:textId="77777777" w:rsidR="00F46D71" w:rsidRDefault="008E2C7E">
      <w:pPr>
        <w:spacing w:before="43"/>
        <w:ind w:left="683" w:right="3947"/>
        <w:jc w:val="center"/>
        <w:rPr>
          <w:rFonts w:ascii="Calibri" w:eastAsia="Calibri" w:hAnsi="Calibri" w:cs="Calibri"/>
          <w:sz w:val="22"/>
          <w:szCs w:val="22"/>
        </w:rPr>
      </w:pPr>
      <w:r>
        <w:rPr>
          <w:rFonts w:ascii="Calibri" w:eastAsia="Calibri" w:hAnsi="Calibri" w:cs="Calibri"/>
          <w:sz w:val="22"/>
          <w:szCs w:val="22"/>
        </w:rPr>
        <w:t>Tender forms must be completed in full and signed.</w:t>
      </w:r>
    </w:p>
    <w:p w14:paraId="03785CB3" w14:textId="77777777" w:rsidR="00F46D71" w:rsidRDefault="00F46D71">
      <w:pPr>
        <w:spacing w:before="11" w:line="220" w:lineRule="exact"/>
        <w:rPr>
          <w:sz w:val="22"/>
          <w:szCs w:val="22"/>
        </w:rPr>
      </w:pPr>
    </w:p>
    <w:p w14:paraId="3B890037" w14:textId="77777777" w:rsidR="00F46D71" w:rsidRDefault="008E2C7E">
      <w:pPr>
        <w:ind w:left="100"/>
        <w:rPr>
          <w:rFonts w:ascii="Calibri" w:eastAsia="Calibri" w:hAnsi="Calibri" w:cs="Calibri"/>
          <w:sz w:val="22"/>
          <w:szCs w:val="22"/>
        </w:rPr>
      </w:pPr>
      <w:r>
        <w:rPr>
          <w:rFonts w:ascii="Calibri" w:eastAsia="Calibri" w:hAnsi="Calibri" w:cs="Calibri"/>
          <w:b/>
          <w:sz w:val="22"/>
          <w:szCs w:val="22"/>
        </w:rPr>
        <w:t xml:space="preserve">2.5       </w:t>
      </w:r>
      <w:r>
        <w:rPr>
          <w:rFonts w:ascii="Calibri" w:eastAsia="Calibri" w:hAnsi="Calibri" w:cs="Calibri"/>
          <w:sz w:val="22"/>
          <w:szCs w:val="22"/>
        </w:rPr>
        <w:t>Tenders must be accompanied by:</w:t>
      </w:r>
    </w:p>
    <w:p w14:paraId="11DA18DF" w14:textId="77777777" w:rsidR="00F46D71" w:rsidRDefault="00F46D71">
      <w:pPr>
        <w:spacing w:before="2" w:line="240" w:lineRule="exact"/>
        <w:rPr>
          <w:sz w:val="24"/>
          <w:szCs w:val="24"/>
        </w:rPr>
      </w:pPr>
    </w:p>
    <w:p w14:paraId="3F8983A3" w14:textId="1AB599B0" w:rsidR="001769FA" w:rsidRDefault="001769FA" w:rsidP="001769FA">
      <w:pPr>
        <w:spacing w:line="274" w:lineRule="auto"/>
        <w:ind w:left="1180" w:right="654" w:hanging="360"/>
        <w:rPr>
          <w:rFonts w:ascii="Calibri" w:eastAsia="Calibri" w:hAnsi="Calibri" w:cs="Calibri"/>
          <w:sz w:val="22"/>
          <w:szCs w:val="22"/>
        </w:rPr>
      </w:pPr>
      <w:r>
        <w:rPr>
          <w:sz w:val="22"/>
          <w:szCs w:val="22"/>
        </w:rPr>
        <w:t xml:space="preserve">i) </w:t>
      </w:r>
      <w:r w:rsidR="0005259F">
        <w:rPr>
          <w:sz w:val="22"/>
          <w:szCs w:val="22"/>
        </w:rPr>
        <w:tab/>
      </w:r>
      <w:r w:rsidR="008E2C7E">
        <w:rPr>
          <w:rFonts w:ascii="Calibri" w:eastAsia="Calibri" w:hAnsi="Calibri" w:cs="Calibri"/>
          <w:sz w:val="22"/>
          <w:szCs w:val="22"/>
        </w:rPr>
        <w:t>A method statement of how the Contractor would provide the service(s). The Town</w:t>
      </w:r>
      <w:r>
        <w:rPr>
          <w:rFonts w:ascii="Calibri" w:eastAsia="Calibri" w:hAnsi="Calibri" w:cs="Calibri"/>
          <w:sz w:val="22"/>
          <w:szCs w:val="22"/>
        </w:rPr>
        <w:t xml:space="preserve"> </w:t>
      </w:r>
      <w:r w:rsidR="008E2C7E">
        <w:rPr>
          <w:rFonts w:ascii="Calibri" w:eastAsia="Calibri" w:hAnsi="Calibri" w:cs="Calibri"/>
          <w:sz w:val="22"/>
          <w:szCs w:val="22"/>
        </w:rPr>
        <w:t>Council will reserve the right to confidentially discuss these statements with the Contractor.</w:t>
      </w:r>
    </w:p>
    <w:p w14:paraId="452F153A" w14:textId="43D5A68A" w:rsidR="00F46D71" w:rsidRDefault="001769FA" w:rsidP="001769FA">
      <w:pPr>
        <w:tabs>
          <w:tab w:val="left" w:pos="1180"/>
        </w:tabs>
        <w:spacing w:line="274" w:lineRule="auto"/>
        <w:ind w:left="1180" w:right="654" w:hanging="360"/>
        <w:rPr>
          <w:rFonts w:ascii="Calibri" w:eastAsia="Calibri" w:hAnsi="Calibri" w:cs="Calibri"/>
          <w:sz w:val="22"/>
          <w:szCs w:val="22"/>
        </w:rPr>
      </w:pPr>
      <w:r>
        <w:rPr>
          <w:rFonts w:ascii="Calibri" w:eastAsia="Calibri" w:hAnsi="Calibri" w:cs="Calibri"/>
          <w:sz w:val="22"/>
          <w:szCs w:val="22"/>
        </w:rPr>
        <w:t xml:space="preserve">ii) </w:t>
      </w:r>
      <w:r w:rsidR="0005259F">
        <w:rPr>
          <w:rFonts w:ascii="Calibri" w:eastAsia="Calibri" w:hAnsi="Calibri" w:cs="Calibri"/>
          <w:sz w:val="22"/>
          <w:szCs w:val="22"/>
        </w:rPr>
        <w:tab/>
      </w:r>
      <w:r w:rsidR="008E2C7E">
        <w:rPr>
          <w:rFonts w:ascii="Calibri" w:eastAsia="Calibri" w:hAnsi="Calibri" w:cs="Calibri"/>
          <w:sz w:val="22"/>
          <w:szCs w:val="22"/>
        </w:rPr>
        <w:t>All relevant documentation that demonstrates compliance with current Health and</w:t>
      </w:r>
    </w:p>
    <w:p w14:paraId="4A4D1875" w14:textId="77777777" w:rsidR="001769FA" w:rsidRDefault="008E2C7E" w:rsidP="001769FA">
      <w:pPr>
        <w:spacing w:before="36"/>
        <w:ind w:left="1144" w:right="4367"/>
        <w:jc w:val="center"/>
        <w:rPr>
          <w:rFonts w:ascii="Calibri" w:eastAsia="Calibri" w:hAnsi="Calibri" w:cs="Calibri"/>
          <w:sz w:val="22"/>
          <w:szCs w:val="22"/>
        </w:rPr>
      </w:pPr>
      <w:r>
        <w:rPr>
          <w:rFonts w:ascii="Calibri" w:eastAsia="Calibri" w:hAnsi="Calibri" w:cs="Calibri"/>
          <w:sz w:val="22"/>
          <w:szCs w:val="22"/>
        </w:rPr>
        <w:t>Safety Legislation as detailed in Section 3.</w:t>
      </w:r>
    </w:p>
    <w:p w14:paraId="382BC741" w14:textId="681F1260" w:rsidR="001769FA" w:rsidRDefault="001769FA" w:rsidP="001769FA">
      <w:pPr>
        <w:tabs>
          <w:tab w:val="left" w:pos="1134"/>
        </w:tabs>
        <w:spacing w:before="36"/>
        <w:ind w:left="720" w:right="-36" w:firstLine="100"/>
        <w:rPr>
          <w:rFonts w:ascii="Calibri" w:eastAsia="Calibri" w:hAnsi="Calibri" w:cs="Calibri"/>
          <w:sz w:val="22"/>
          <w:szCs w:val="22"/>
        </w:rPr>
      </w:pPr>
      <w:r>
        <w:rPr>
          <w:rFonts w:ascii="Calibri" w:eastAsia="Calibri" w:hAnsi="Calibri" w:cs="Calibri"/>
          <w:sz w:val="22"/>
          <w:szCs w:val="22"/>
        </w:rPr>
        <w:t xml:space="preserve">iii) </w:t>
      </w:r>
      <w:r w:rsidR="0005259F">
        <w:rPr>
          <w:rFonts w:ascii="Calibri" w:eastAsia="Calibri" w:hAnsi="Calibri" w:cs="Calibri"/>
          <w:sz w:val="22"/>
          <w:szCs w:val="22"/>
        </w:rPr>
        <w:tab/>
      </w:r>
      <w:r w:rsidR="008E2C7E">
        <w:rPr>
          <w:rFonts w:ascii="Calibri" w:eastAsia="Calibri" w:hAnsi="Calibri" w:cs="Calibri"/>
          <w:sz w:val="22"/>
          <w:szCs w:val="22"/>
        </w:rPr>
        <w:t xml:space="preserve">Rates and </w:t>
      </w:r>
      <w:r w:rsidR="007B5310">
        <w:rPr>
          <w:rFonts w:ascii="Calibri" w:eastAsia="Calibri" w:hAnsi="Calibri" w:cs="Calibri"/>
          <w:sz w:val="22"/>
          <w:szCs w:val="22"/>
        </w:rPr>
        <w:t>p</w:t>
      </w:r>
      <w:r w:rsidR="008E2C7E">
        <w:rPr>
          <w:rFonts w:ascii="Calibri" w:eastAsia="Calibri" w:hAnsi="Calibri" w:cs="Calibri"/>
          <w:sz w:val="22"/>
          <w:szCs w:val="22"/>
        </w:rPr>
        <w:t>rices exclusive of VAT including</w:t>
      </w:r>
      <w:r>
        <w:rPr>
          <w:rFonts w:ascii="Calibri" w:eastAsia="Calibri" w:hAnsi="Calibri" w:cs="Calibri"/>
          <w:sz w:val="22"/>
          <w:szCs w:val="22"/>
        </w:rPr>
        <w:t xml:space="preserve"> </w:t>
      </w:r>
      <w:r w:rsidR="008E2C7E">
        <w:rPr>
          <w:rFonts w:ascii="Calibri" w:eastAsia="Calibri" w:hAnsi="Calibri" w:cs="Calibri"/>
          <w:sz w:val="22"/>
          <w:szCs w:val="22"/>
        </w:rPr>
        <w:t xml:space="preserve">all travel time and expenses (no additional </w:t>
      </w:r>
      <w:r>
        <w:rPr>
          <w:rFonts w:ascii="Calibri" w:eastAsia="Calibri" w:hAnsi="Calibri" w:cs="Calibri"/>
          <w:sz w:val="22"/>
          <w:szCs w:val="22"/>
        </w:rPr>
        <w:tab/>
      </w:r>
      <w:r w:rsidR="008E2C7E">
        <w:rPr>
          <w:rFonts w:ascii="Calibri" w:eastAsia="Calibri" w:hAnsi="Calibri" w:cs="Calibri"/>
          <w:sz w:val="22"/>
          <w:szCs w:val="22"/>
        </w:rPr>
        <w:t xml:space="preserve">payment will be made in respect of any changes in the cost to the contractor of labour, </w:t>
      </w:r>
      <w:r>
        <w:rPr>
          <w:rFonts w:ascii="Calibri" w:eastAsia="Calibri" w:hAnsi="Calibri" w:cs="Calibri"/>
          <w:sz w:val="22"/>
          <w:szCs w:val="22"/>
        </w:rPr>
        <w:tab/>
      </w:r>
      <w:r w:rsidR="008E2C7E">
        <w:rPr>
          <w:rFonts w:ascii="Calibri" w:eastAsia="Calibri" w:hAnsi="Calibri" w:cs="Calibri"/>
          <w:sz w:val="22"/>
          <w:szCs w:val="22"/>
        </w:rPr>
        <w:t>materials and plant employed in providing the service).</w:t>
      </w:r>
    </w:p>
    <w:p w14:paraId="745C4CFF" w14:textId="05106B04" w:rsidR="00F46D71" w:rsidRDefault="001769FA" w:rsidP="001769FA">
      <w:pPr>
        <w:spacing w:before="36"/>
        <w:ind w:left="720" w:right="106" w:firstLine="100"/>
        <w:rPr>
          <w:rFonts w:ascii="Calibri" w:eastAsia="Calibri" w:hAnsi="Calibri" w:cs="Calibri"/>
          <w:sz w:val="22"/>
          <w:szCs w:val="22"/>
        </w:rPr>
      </w:pPr>
      <w:r>
        <w:rPr>
          <w:rFonts w:ascii="Calibri" w:eastAsia="Calibri" w:hAnsi="Calibri" w:cs="Calibri"/>
          <w:sz w:val="22"/>
          <w:szCs w:val="22"/>
        </w:rPr>
        <w:t xml:space="preserve">iv) </w:t>
      </w:r>
      <w:r w:rsidR="0005259F">
        <w:rPr>
          <w:rFonts w:ascii="Calibri" w:eastAsia="Calibri" w:hAnsi="Calibri" w:cs="Calibri"/>
          <w:sz w:val="22"/>
          <w:szCs w:val="22"/>
        </w:rPr>
        <w:t xml:space="preserve"> </w:t>
      </w:r>
      <w:r w:rsidR="008E2C7E">
        <w:rPr>
          <w:rFonts w:ascii="Calibri" w:eastAsia="Calibri" w:hAnsi="Calibri" w:cs="Calibri"/>
          <w:sz w:val="22"/>
          <w:szCs w:val="22"/>
        </w:rPr>
        <w:t>Where applicable, the documents listed within the enclosure checklist (section 3).</w:t>
      </w:r>
    </w:p>
    <w:p w14:paraId="1707F895" w14:textId="2AC8AA18" w:rsidR="0005259F" w:rsidRDefault="0005259F" w:rsidP="0005259F">
      <w:pPr>
        <w:tabs>
          <w:tab w:val="left" w:pos="1134"/>
        </w:tabs>
        <w:spacing w:before="36"/>
        <w:ind w:left="720" w:right="106" w:firstLine="100"/>
        <w:rPr>
          <w:rFonts w:ascii="Calibri" w:eastAsia="Calibri" w:hAnsi="Calibri" w:cs="Calibri"/>
          <w:sz w:val="22"/>
          <w:szCs w:val="22"/>
        </w:rPr>
      </w:pPr>
      <w:r>
        <w:rPr>
          <w:rFonts w:ascii="Calibri" w:eastAsia="Calibri" w:hAnsi="Calibri" w:cs="Calibri"/>
          <w:sz w:val="22"/>
          <w:szCs w:val="22"/>
        </w:rPr>
        <w:t>v)   Any policies or assessments that</w:t>
      </w:r>
      <w:r w:rsidRPr="0005259F">
        <w:rPr>
          <w:rFonts w:ascii="Calibri" w:eastAsia="Calibri" w:hAnsi="Calibri" w:cs="Calibri"/>
          <w:sz w:val="22"/>
          <w:szCs w:val="22"/>
        </w:rPr>
        <w:t xml:space="preserve"> </w:t>
      </w:r>
      <w:r>
        <w:rPr>
          <w:rFonts w:ascii="Calibri" w:eastAsia="Calibri" w:hAnsi="Calibri" w:cs="Calibri"/>
          <w:sz w:val="22"/>
          <w:szCs w:val="22"/>
        </w:rPr>
        <w:t xml:space="preserve">highlight the Contractors </w:t>
      </w:r>
      <w:r w:rsidRPr="0005259F">
        <w:rPr>
          <w:rFonts w:ascii="Calibri" w:eastAsia="Calibri" w:hAnsi="Calibri" w:cs="Calibri"/>
          <w:sz w:val="22"/>
          <w:szCs w:val="22"/>
        </w:rPr>
        <w:t xml:space="preserve">environmental </w:t>
      </w:r>
      <w:r>
        <w:rPr>
          <w:rFonts w:ascii="Calibri" w:eastAsia="Calibri" w:hAnsi="Calibri" w:cs="Calibri"/>
          <w:sz w:val="22"/>
          <w:szCs w:val="22"/>
        </w:rPr>
        <w:tab/>
      </w:r>
      <w:r w:rsidRPr="0005259F">
        <w:rPr>
          <w:rFonts w:ascii="Calibri" w:eastAsia="Calibri" w:hAnsi="Calibri" w:cs="Calibri"/>
          <w:sz w:val="22"/>
          <w:szCs w:val="22"/>
        </w:rPr>
        <w:t>values</w:t>
      </w:r>
      <w:r>
        <w:rPr>
          <w:rFonts w:ascii="Calibri" w:eastAsia="Calibri" w:hAnsi="Calibri" w:cs="Calibri"/>
          <w:sz w:val="22"/>
          <w:szCs w:val="22"/>
        </w:rPr>
        <w:t>/</w:t>
      </w:r>
      <w:r w:rsidRPr="0005259F">
        <w:rPr>
          <w:rFonts w:ascii="Calibri" w:eastAsia="Calibri" w:hAnsi="Calibri" w:cs="Calibri"/>
          <w:sz w:val="22"/>
          <w:szCs w:val="22"/>
        </w:rPr>
        <w:t>credentials.</w:t>
      </w:r>
    </w:p>
    <w:p w14:paraId="1402CE1F" w14:textId="77777777" w:rsidR="00F46D71" w:rsidRDefault="00F46D71">
      <w:pPr>
        <w:spacing w:before="18" w:line="220" w:lineRule="exact"/>
        <w:rPr>
          <w:sz w:val="22"/>
          <w:szCs w:val="22"/>
        </w:rPr>
      </w:pPr>
    </w:p>
    <w:p w14:paraId="4AAA3BED" w14:textId="21C8DC6F" w:rsidR="00F46D71" w:rsidRDefault="008E2C7E">
      <w:pPr>
        <w:spacing w:line="263" w:lineRule="auto"/>
        <w:ind w:left="720" w:right="441" w:hanging="619"/>
        <w:rPr>
          <w:rFonts w:ascii="Calibri" w:eastAsia="Calibri" w:hAnsi="Calibri" w:cs="Calibri"/>
          <w:sz w:val="22"/>
          <w:szCs w:val="22"/>
        </w:rPr>
        <w:sectPr w:rsidR="00F46D71">
          <w:headerReference w:type="default" r:id="rId19"/>
          <w:pgSz w:w="11940" w:h="16860"/>
          <w:pgMar w:top="1360" w:right="1280" w:bottom="280" w:left="1340" w:header="0" w:footer="0" w:gutter="0"/>
          <w:cols w:space="720"/>
        </w:sectPr>
      </w:pPr>
      <w:r>
        <w:rPr>
          <w:rFonts w:ascii="Calibri" w:eastAsia="Calibri" w:hAnsi="Calibri" w:cs="Calibri"/>
          <w:b/>
          <w:sz w:val="22"/>
          <w:szCs w:val="22"/>
        </w:rPr>
        <w:t xml:space="preserve">2.6       </w:t>
      </w:r>
      <w:r>
        <w:rPr>
          <w:rFonts w:ascii="Calibri" w:eastAsia="Calibri" w:hAnsi="Calibri" w:cs="Calibri"/>
          <w:sz w:val="22"/>
          <w:szCs w:val="22"/>
        </w:rPr>
        <w:t xml:space="preserve">Tender forms must be submitted in the envelope provided, before the deadline at </w:t>
      </w:r>
      <w:r w:rsidRPr="006436CA">
        <w:rPr>
          <w:rFonts w:ascii="Calibri" w:eastAsia="Calibri" w:hAnsi="Calibri" w:cs="Calibri"/>
          <w:b/>
          <w:bCs/>
          <w:sz w:val="22"/>
          <w:szCs w:val="22"/>
          <w:u w:val="single" w:color="000000"/>
        </w:rPr>
        <w:t>noon on</w:t>
      </w:r>
      <w:r w:rsidRPr="006436CA">
        <w:rPr>
          <w:rFonts w:ascii="Calibri" w:eastAsia="Calibri" w:hAnsi="Calibri" w:cs="Calibri"/>
          <w:b/>
          <w:bCs/>
          <w:sz w:val="22"/>
          <w:szCs w:val="22"/>
        </w:rPr>
        <w:t xml:space="preserve"> </w:t>
      </w:r>
      <w:r w:rsidR="006436CA" w:rsidRPr="006436CA">
        <w:rPr>
          <w:rFonts w:ascii="Calibri" w:eastAsia="Calibri" w:hAnsi="Calibri" w:cs="Calibri"/>
          <w:b/>
          <w:bCs/>
          <w:sz w:val="22"/>
          <w:szCs w:val="22"/>
        </w:rPr>
        <w:t>Monday 19</w:t>
      </w:r>
      <w:r w:rsidR="006436CA" w:rsidRPr="006436CA">
        <w:rPr>
          <w:rFonts w:ascii="Calibri" w:eastAsia="Calibri" w:hAnsi="Calibri" w:cs="Calibri"/>
          <w:b/>
          <w:bCs/>
          <w:sz w:val="22"/>
          <w:szCs w:val="22"/>
          <w:vertAlign w:val="superscript"/>
        </w:rPr>
        <w:t>th</w:t>
      </w:r>
      <w:r w:rsidR="006436CA" w:rsidRPr="006436CA">
        <w:rPr>
          <w:rFonts w:ascii="Calibri" w:eastAsia="Calibri" w:hAnsi="Calibri" w:cs="Calibri"/>
          <w:b/>
          <w:bCs/>
          <w:sz w:val="22"/>
          <w:szCs w:val="22"/>
        </w:rPr>
        <w:t xml:space="preserve"> August 2024</w:t>
      </w:r>
      <w:r>
        <w:rPr>
          <w:rFonts w:ascii="Calibri" w:eastAsia="Calibri" w:hAnsi="Calibri" w:cs="Calibri"/>
          <w:sz w:val="22"/>
          <w:szCs w:val="22"/>
        </w:rPr>
        <w:t xml:space="preserve">. Any tenders received after this time </w:t>
      </w:r>
      <w:r w:rsidR="00836EC2">
        <w:rPr>
          <w:rFonts w:ascii="Calibri" w:eastAsia="Calibri" w:hAnsi="Calibri" w:cs="Calibri"/>
          <w:sz w:val="22"/>
          <w:szCs w:val="22"/>
        </w:rPr>
        <w:t>may</w:t>
      </w:r>
      <w:r>
        <w:rPr>
          <w:rFonts w:ascii="Calibri" w:eastAsia="Calibri" w:hAnsi="Calibri" w:cs="Calibri"/>
          <w:sz w:val="22"/>
          <w:szCs w:val="22"/>
        </w:rPr>
        <w:t xml:space="preserve"> not be considered,</w:t>
      </w:r>
      <w:r w:rsidR="007B5310">
        <w:rPr>
          <w:rFonts w:ascii="Calibri" w:eastAsia="Calibri" w:hAnsi="Calibri" w:cs="Calibri"/>
          <w:sz w:val="22"/>
          <w:szCs w:val="22"/>
        </w:rPr>
        <w:t xml:space="preserve"> </w:t>
      </w:r>
      <w:r w:rsidR="006436CA">
        <w:rPr>
          <w:rFonts w:ascii="Calibri" w:eastAsia="Calibri" w:hAnsi="Calibri" w:cs="Calibri"/>
          <w:sz w:val="22"/>
          <w:szCs w:val="22"/>
        </w:rPr>
        <w:t>a</w:t>
      </w:r>
      <w:r>
        <w:rPr>
          <w:rFonts w:ascii="Calibri" w:eastAsia="Calibri" w:hAnsi="Calibri" w:cs="Calibri"/>
          <w:sz w:val="22"/>
          <w:szCs w:val="22"/>
        </w:rPr>
        <w:t xml:space="preserve">nd </w:t>
      </w:r>
      <w:r w:rsidR="001769FA">
        <w:rPr>
          <w:rFonts w:ascii="Calibri" w:eastAsia="Calibri" w:hAnsi="Calibri" w:cs="Calibri"/>
          <w:sz w:val="22"/>
          <w:szCs w:val="22"/>
        </w:rPr>
        <w:t xml:space="preserve">will be </w:t>
      </w:r>
      <w:r>
        <w:rPr>
          <w:rFonts w:ascii="Calibri" w:eastAsia="Calibri" w:hAnsi="Calibri" w:cs="Calibri"/>
          <w:sz w:val="22"/>
          <w:szCs w:val="22"/>
        </w:rPr>
        <w:t>returned to the respondent.</w:t>
      </w:r>
    </w:p>
    <w:p w14:paraId="7FC9C391" w14:textId="77777777" w:rsidR="00F46D71" w:rsidRDefault="00F46D71">
      <w:pPr>
        <w:spacing w:before="3" w:line="180" w:lineRule="exact"/>
        <w:rPr>
          <w:sz w:val="18"/>
          <w:szCs w:val="18"/>
        </w:rPr>
      </w:pPr>
    </w:p>
    <w:p w14:paraId="7A609506" w14:textId="77777777" w:rsidR="00F46D71" w:rsidRDefault="008E2C7E">
      <w:pPr>
        <w:spacing w:line="340" w:lineRule="exact"/>
        <w:ind w:left="931" w:right="3257"/>
        <w:jc w:val="both"/>
        <w:rPr>
          <w:rFonts w:ascii="Calibri" w:eastAsia="Calibri" w:hAnsi="Calibri" w:cs="Calibri"/>
          <w:sz w:val="28"/>
          <w:szCs w:val="28"/>
        </w:rPr>
      </w:pPr>
      <w:r>
        <w:rPr>
          <w:rFonts w:ascii="Calibri" w:eastAsia="Calibri" w:hAnsi="Calibri" w:cs="Calibri"/>
          <w:b/>
          <w:sz w:val="28"/>
          <w:szCs w:val="28"/>
        </w:rPr>
        <w:t xml:space="preserve">To:                           </w:t>
      </w:r>
      <w:r>
        <w:rPr>
          <w:rFonts w:ascii="Calibri" w:eastAsia="Calibri" w:hAnsi="Calibri" w:cs="Calibri"/>
          <w:sz w:val="28"/>
          <w:szCs w:val="28"/>
        </w:rPr>
        <w:t>Bovey Tracey Town Council</w:t>
      </w:r>
    </w:p>
    <w:p w14:paraId="60ACE476" w14:textId="77777777" w:rsidR="001769FA" w:rsidRDefault="001769FA">
      <w:pPr>
        <w:spacing w:before="49"/>
        <w:ind w:left="3000"/>
        <w:rPr>
          <w:rFonts w:ascii="Calibri" w:eastAsia="Calibri" w:hAnsi="Calibri" w:cs="Calibri"/>
          <w:sz w:val="28"/>
          <w:szCs w:val="28"/>
        </w:rPr>
      </w:pPr>
      <w:r>
        <w:rPr>
          <w:rFonts w:ascii="Calibri" w:eastAsia="Calibri" w:hAnsi="Calibri" w:cs="Calibri"/>
          <w:sz w:val="28"/>
          <w:szCs w:val="28"/>
        </w:rPr>
        <w:t>Riverside Community Centre</w:t>
      </w:r>
    </w:p>
    <w:p w14:paraId="11B4CCCE" w14:textId="77777777" w:rsidR="001769FA" w:rsidRDefault="001769FA">
      <w:pPr>
        <w:spacing w:before="49"/>
        <w:ind w:left="3000"/>
        <w:rPr>
          <w:rFonts w:ascii="Calibri" w:eastAsia="Calibri" w:hAnsi="Calibri" w:cs="Calibri"/>
          <w:sz w:val="28"/>
          <w:szCs w:val="28"/>
        </w:rPr>
      </w:pPr>
      <w:r>
        <w:rPr>
          <w:rFonts w:ascii="Calibri" w:eastAsia="Calibri" w:hAnsi="Calibri" w:cs="Calibri"/>
          <w:sz w:val="28"/>
          <w:szCs w:val="28"/>
        </w:rPr>
        <w:t>Station Road</w:t>
      </w:r>
    </w:p>
    <w:p w14:paraId="7228B297" w14:textId="77777777" w:rsidR="001769FA" w:rsidRDefault="008E2C7E">
      <w:pPr>
        <w:spacing w:before="49"/>
        <w:ind w:left="3000"/>
        <w:rPr>
          <w:rFonts w:ascii="Calibri" w:eastAsia="Calibri" w:hAnsi="Calibri" w:cs="Calibri"/>
          <w:sz w:val="28"/>
          <w:szCs w:val="28"/>
        </w:rPr>
      </w:pPr>
      <w:r>
        <w:rPr>
          <w:rFonts w:ascii="Calibri" w:eastAsia="Calibri" w:hAnsi="Calibri" w:cs="Calibri"/>
          <w:sz w:val="28"/>
          <w:szCs w:val="28"/>
        </w:rPr>
        <w:t>Bovey Tracey</w:t>
      </w:r>
    </w:p>
    <w:p w14:paraId="0AC972E4" w14:textId="6AD66E2A" w:rsidR="00F46D71" w:rsidRDefault="008E2C7E" w:rsidP="001769FA">
      <w:pPr>
        <w:spacing w:before="49"/>
        <w:ind w:left="3000"/>
        <w:rPr>
          <w:rFonts w:ascii="Calibri" w:eastAsia="Calibri" w:hAnsi="Calibri" w:cs="Calibri"/>
          <w:sz w:val="28"/>
          <w:szCs w:val="28"/>
        </w:rPr>
      </w:pPr>
      <w:r>
        <w:rPr>
          <w:rFonts w:ascii="Calibri" w:eastAsia="Calibri" w:hAnsi="Calibri" w:cs="Calibri"/>
          <w:sz w:val="28"/>
          <w:szCs w:val="28"/>
        </w:rPr>
        <w:t>TQ13</w:t>
      </w:r>
      <w:r w:rsidR="001769FA">
        <w:rPr>
          <w:rFonts w:ascii="Calibri" w:eastAsia="Calibri" w:hAnsi="Calibri" w:cs="Calibri"/>
          <w:sz w:val="28"/>
          <w:szCs w:val="28"/>
        </w:rPr>
        <w:t xml:space="preserve"> </w:t>
      </w:r>
      <w:r>
        <w:rPr>
          <w:rFonts w:ascii="Calibri" w:eastAsia="Calibri" w:hAnsi="Calibri" w:cs="Calibri"/>
          <w:sz w:val="28"/>
          <w:szCs w:val="28"/>
        </w:rPr>
        <w:t>9</w:t>
      </w:r>
      <w:r w:rsidR="001769FA">
        <w:rPr>
          <w:rFonts w:ascii="Calibri" w:eastAsia="Calibri" w:hAnsi="Calibri" w:cs="Calibri"/>
          <w:sz w:val="28"/>
          <w:szCs w:val="28"/>
        </w:rPr>
        <w:t>AW</w:t>
      </w:r>
    </w:p>
    <w:p w14:paraId="6D494F45" w14:textId="77777777" w:rsidR="00F46D71" w:rsidRDefault="008E2C7E">
      <w:pPr>
        <w:spacing w:before="100"/>
        <w:ind w:left="840" w:right="4720"/>
        <w:jc w:val="both"/>
        <w:rPr>
          <w:rFonts w:ascii="Calibri" w:eastAsia="Calibri" w:hAnsi="Calibri" w:cs="Calibri"/>
          <w:sz w:val="28"/>
          <w:szCs w:val="28"/>
        </w:rPr>
      </w:pPr>
      <w:r>
        <w:rPr>
          <w:rFonts w:ascii="Calibri" w:eastAsia="Calibri" w:hAnsi="Calibri" w:cs="Calibri"/>
          <w:b/>
          <w:sz w:val="28"/>
          <w:szCs w:val="28"/>
        </w:rPr>
        <w:t xml:space="preserve">Telephone:             </w:t>
      </w:r>
      <w:r>
        <w:rPr>
          <w:rFonts w:ascii="Calibri" w:eastAsia="Calibri" w:hAnsi="Calibri" w:cs="Calibri"/>
          <w:sz w:val="28"/>
          <w:szCs w:val="28"/>
        </w:rPr>
        <w:t>01626 834217</w:t>
      </w:r>
    </w:p>
    <w:p w14:paraId="3072FDFB" w14:textId="77777777" w:rsidR="00F46D71" w:rsidRDefault="008E2C7E">
      <w:pPr>
        <w:spacing w:before="100"/>
        <w:ind w:left="840" w:right="3414"/>
        <w:jc w:val="both"/>
        <w:rPr>
          <w:rFonts w:ascii="Calibri" w:eastAsia="Calibri" w:hAnsi="Calibri" w:cs="Calibri"/>
          <w:sz w:val="28"/>
          <w:szCs w:val="28"/>
        </w:rPr>
      </w:pPr>
      <w:r>
        <w:rPr>
          <w:rFonts w:ascii="Calibri" w:eastAsia="Calibri" w:hAnsi="Calibri" w:cs="Calibri"/>
          <w:b/>
          <w:sz w:val="28"/>
          <w:szCs w:val="28"/>
        </w:rPr>
        <w:t xml:space="preserve">Email:                       </w:t>
      </w:r>
      <w:hyperlink r:id="rId20">
        <w:r>
          <w:rPr>
            <w:rFonts w:ascii="Calibri" w:eastAsia="Calibri" w:hAnsi="Calibri" w:cs="Calibri"/>
            <w:color w:val="0000FF"/>
            <w:sz w:val="28"/>
            <w:szCs w:val="28"/>
            <w:u w:val="thick" w:color="0000FF"/>
          </w:rPr>
          <w:t>info@boveytracey.gov.uk</w:t>
        </w:r>
      </w:hyperlink>
    </w:p>
    <w:p w14:paraId="46866006" w14:textId="77777777" w:rsidR="00F46D71" w:rsidRDefault="008E2C7E">
      <w:pPr>
        <w:spacing w:before="100"/>
        <w:ind w:left="840" w:right="4662"/>
        <w:jc w:val="both"/>
        <w:rPr>
          <w:rFonts w:ascii="Calibri" w:eastAsia="Calibri" w:hAnsi="Calibri" w:cs="Calibri"/>
          <w:sz w:val="28"/>
          <w:szCs w:val="28"/>
        </w:rPr>
      </w:pPr>
      <w:r>
        <w:rPr>
          <w:rFonts w:ascii="Calibri" w:eastAsia="Calibri" w:hAnsi="Calibri" w:cs="Calibri"/>
          <w:b/>
          <w:sz w:val="28"/>
          <w:szCs w:val="28"/>
        </w:rPr>
        <w:t xml:space="preserve">Town Clerk:            </w:t>
      </w:r>
      <w:r>
        <w:rPr>
          <w:rFonts w:ascii="Calibri" w:eastAsia="Calibri" w:hAnsi="Calibri" w:cs="Calibri"/>
          <w:sz w:val="28"/>
          <w:szCs w:val="28"/>
        </w:rPr>
        <w:t>Mr Mark Wells</w:t>
      </w:r>
    </w:p>
    <w:p w14:paraId="2C1E97DA" w14:textId="77777777" w:rsidR="00F46D71" w:rsidRDefault="00F46D71">
      <w:pPr>
        <w:spacing w:line="200" w:lineRule="exact"/>
      </w:pPr>
    </w:p>
    <w:p w14:paraId="2CB45F96" w14:textId="77777777" w:rsidR="00F46D71" w:rsidRDefault="00F46D71">
      <w:pPr>
        <w:spacing w:before="19" w:line="220" w:lineRule="exact"/>
        <w:rPr>
          <w:sz w:val="22"/>
          <w:szCs w:val="22"/>
        </w:rPr>
      </w:pPr>
    </w:p>
    <w:p w14:paraId="1EC3CBB8" w14:textId="77777777" w:rsidR="00F46D71" w:rsidRDefault="008E2C7E">
      <w:pPr>
        <w:ind w:left="220"/>
        <w:rPr>
          <w:rFonts w:ascii="Calibri" w:eastAsia="Calibri" w:hAnsi="Calibri" w:cs="Calibri"/>
          <w:sz w:val="22"/>
          <w:szCs w:val="22"/>
        </w:rPr>
      </w:pPr>
      <w:r>
        <w:rPr>
          <w:rFonts w:ascii="Calibri" w:eastAsia="Calibri" w:hAnsi="Calibri" w:cs="Calibri"/>
          <w:b/>
          <w:sz w:val="22"/>
          <w:szCs w:val="22"/>
        </w:rPr>
        <w:t xml:space="preserve">3.1       </w:t>
      </w:r>
      <w:r>
        <w:rPr>
          <w:rFonts w:ascii="Calibri" w:eastAsia="Calibri" w:hAnsi="Calibri" w:cs="Calibri"/>
          <w:sz w:val="22"/>
          <w:szCs w:val="22"/>
        </w:rPr>
        <w:t>I/We tender to carry out the work and/or provide the services/goods or materials referred</w:t>
      </w:r>
    </w:p>
    <w:p w14:paraId="586B1D98" w14:textId="77777777" w:rsidR="00F46D71" w:rsidRDefault="008E2C7E">
      <w:pPr>
        <w:spacing w:before="41"/>
        <w:ind w:left="840" w:right="66"/>
        <w:jc w:val="both"/>
        <w:rPr>
          <w:rFonts w:ascii="Calibri" w:eastAsia="Calibri" w:hAnsi="Calibri" w:cs="Calibri"/>
          <w:sz w:val="22"/>
          <w:szCs w:val="22"/>
        </w:rPr>
      </w:pPr>
      <w:r>
        <w:rPr>
          <w:rFonts w:ascii="Calibri" w:eastAsia="Calibri" w:hAnsi="Calibri" w:cs="Calibri"/>
          <w:sz w:val="22"/>
          <w:szCs w:val="22"/>
        </w:rPr>
        <w:t>to in the contract specification (Section 4) in accordance with the details set out overleaf. I/We agree that this tender together with the Council’s written acceptance will constitute a contract between us.</w:t>
      </w:r>
    </w:p>
    <w:p w14:paraId="205B4290" w14:textId="77777777" w:rsidR="00F46D71" w:rsidRDefault="00F46D71">
      <w:pPr>
        <w:spacing w:line="240" w:lineRule="exact"/>
        <w:rPr>
          <w:sz w:val="24"/>
          <w:szCs w:val="24"/>
        </w:rPr>
      </w:pPr>
    </w:p>
    <w:p w14:paraId="681548D4" w14:textId="77777777" w:rsidR="00F46D71" w:rsidRDefault="008E2C7E">
      <w:pPr>
        <w:spacing w:line="276" w:lineRule="auto"/>
        <w:ind w:left="840" w:right="219" w:hanging="720"/>
        <w:rPr>
          <w:rFonts w:ascii="Calibri" w:eastAsia="Calibri" w:hAnsi="Calibri" w:cs="Calibri"/>
          <w:sz w:val="22"/>
          <w:szCs w:val="22"/>
        </w:rPr>
      </w:pPr>
      <w:r>
        <w:rPr>
          <w:rFonts w:ascii="Calibri" w:eastAsia="Calibri" w:hAnsi="Calibri" w:cs="Calibri"/>
          <w:b/>
          <w:sz w:val="22"/>
          <w:szCs w:val="22"/>
        </w:rPr>
        <w:t xml:space="preserve">3.2         </w:t>
      </w:r>
      <w:r>
        <w:rPr>
          <w:rFonts w:ascii="Calibri" w:eastAsia="Calibri" w:hAnsi="Calibri" w:cs="Calibri"/>
          <w:sz w:val="22"/>
          <w:szCs w:val="22"/>
        </w:rPr>
        <w:t>I/We certify that this is a bona fide tender and that I/we have not fixed or adjusted the amount of the tender by or under or in accordance with any agreement or arrangement with any other person. I/We also certify that I/we have not done and I/we agree not to do at any time before the tender closing date any of the following:</w:t>
      </w:r>
    </w:p>
    <w:p w14:paraId="1397E7E7" w14:textId="77777777" w:rsidR="00F46D71" w:rsidRDefault="00F46D71">
      <w:pPr>
        <w:spacing w:before="10" w:line="180" w:lineRule="exact"/>
        <w:rPr>
          <w:sz w:val="19"/>
          <w:szCs w:val="19"/>
        </w:rPr>
      </w:pPr>
    </w:p>
    <w:p w14:paraId="11AED441" w14:textId="77777777" w:rsidR="006436CA" w:rsidRDefault="008E2C7E" w:rsidP="007B5310">
      <w:pPr>
        <w:tabs>
          <w:tab w:val="left" w:pos="1300"/>
        </w:tabs>
        <w:spacing w:line="273" w:lineRule="auto"/>
        <w:ind w:left="851" w:right="151"/>
        <w:rPr>
          <w:rFonts w:ascii="Calibri" w:eastAsia="Calibri" w:hAnsi="Calibri" w:cs="Calibri"/>
          <w:sz w:val="22"/>
          <w:szCs w:val="22"/>
        </w:rPr>
      </w:pPr>
      <w:r>
        <w:rPr>
          <w:rFonts w:ascii="Calibri" w:eastAsia="Calibri" w:hAnsi="Calibri" w:cs="Calibri"/>
          <w:sz w:val="22"/>
          <w:szCs w:val="22"/>
        </w:rPr>
        <w:t>Communicate to a person the amount or approximate amount of the proposed tender, except where the disclosure is in confidence and necessary to obtain insurance premium quotations required in connection with the preparation of the tender submission</w:t>
      </w:r>
      <w:r w:rsidR="006436CA">
        <w:rPr>
          <w:rFonts w:ascii="Calibri" w:eastAsia="Calibri" w:hAnsi="Calibri" w:cs="Calibri"/>
          <w:sz w:val="22"/>
          <w:szCs w:val="22"/>
        </w:rPr>
        <w:t xml:space="preserve">. </w:t>
      </w:r>
    </w:p>
    <w:p w14:paraId="6180C79B" w14:textId="4D9A740A" w:rsidR="00F46D71" w:rsidRDefault="008E2C7E" w:rsidP="007B5310">
      <w:pPr>
        <w:tabs>
          <w:tab w:val="left" w:pos="1300"/>
        </w:tabs>
        <w:spacing w:line="273" w:lineRule="auto"/>
        <w:ind w:left="851" w:right="151"/>
        <w:rPr>
          <w:rFonts w:ascii="Calibri" w:eastAsia="Calibri" w:hAnsi="Calibri" w:cs="Calibri"/>
          <w:sz w:val="22"/>
          <w:szCs w:val="22"/>
        </w:rPr>
      </w:pPr>
      <w:r>
        <w:rPr>
          <w:rFonts w:ascii="Calibri" w:eastAsia="Calibri" w:hAnsi="Calibri" w:cs="Calibri"/>
          <w:sz w:val="22"/>
          <w:szCs w:val="22"/>
        </w:rPr>
        <w:t>Enter into any arrangement or agreement with any person(s) that they should refrain</w:t>
      </w:r>
      <w:r w:rsidR="006436CA">
        <w:rPr>
          <w:rFonts w:ascii="Calibri" w:eastAsia="Calibri" w:hAnsi="Calibri" w:cs="Calibri"/>
          <w:sz w:val="22"/>
          <w:szCs w:val="22"/>
        </w:rPr>
        <w:t xml:space="preserve"> f</w:t>
      </w:r>
      <w:r>
        <w:rPr>
          <w:rFonts w:ascii="Calibri" w:eastAsia="Calibri" w:hAnsi="Calibri" w:cs="Calibri"/>
          <w:sz w:val="22"/>
          <w:szCs w:val="22"/>
        </w:rPr>
        <w:t>rom tendering or as to the amount of any submission</w:t>
      </w:r>
      <w:r w:rsidR="006436CA">
        <w:rPr>
          <w:rFonts w:ascii="Calibri" w:eastAsia="Calibri" w:hAnsi="Calibri" w:cs="Calibri"/>
          <w:sz w:val="22"/>
          <w:szCs w:val="22"/>
        </w:rPr>
        <w:t>.</w:t>
      </w:r>
    </w:p>
    <w:p w14:paraId="24765F4D" w14:textId="02713F6A" w:rsidR="00F46D71" w:rsidRDefault="008E2C7E" w:rsidP="007B5310">
      <w:pPr>
        <w:spacing w:before="14"/>
        <w:ind w:left="851"/>
        <w:rPr>
          <w:rFonts w:ascii="Calibri" w:eastAsia="Calibri" w:hAnsi="Calibri" w:cs="Calibri"/>
          <w:sz w:val="22"/>
          <w:szCs w:val="22"/>
        </w:rPr>
      </w:pPr>
      <w:r>
        <w:rPr>
          <w:rFonts w:ascii="Calibri" w:eastAsia="Calibri" w:hAnsi="Calibri" w:cs="Calibri"/>
          <w:sz w:val="22"/>
          <w:szCs w:val="22"/>
        </w:rPr>
        <w:t>Offer to pay any sum of money or gift to any person for doing so any of the acts above.</w:t>
      </w:r>
    </w:p>
    <w:p w14:paraId="6C32C637" w14:textId="77777777" w:rsidR="00F46D71" w:rsidRDefault="00F46D71">
      <w:pPr>
        <w:spacing w:before="3" w:line="240" w:lineRule="exact"/>
        <w:rPr>
          <w:sz w:val="24"/>
          <w:szCs w:val="24"/>
        </w:rPr>
      </w:pPr>
    </w:p>
    <w:p w14:paraId="72EB237D" w14:textId="75CEEFD4" w:rsidR="00F46D71" w:rsidRDefault="008E2C7E">
      <w:pPr>
        <w:ind w:left="220"/>
        <w:rPr>
          <w:rFonts w:ascii="Calibri" w:eastAsia="Calibri" w:hAnsi="Calibri" w:cs="Calibri"/>
          <w:sz w:val="22"/>
          <w:szCs w:val="22"/>
        </w:rPr>
      </w:pPr>
      <w:r>
        <w:rPr>
          <w:rFonts w:ascii="Calibri" w:eastAsia="Calibri" w:hAnsi="Calibri" w:cs="Calibri"/>
          <w:b/>
          <w:sz w:val="22"/>
          <w:szCs w:val="22"/>
        </w:rPr>
        <w:t xml:space="preserve">3.3       </w:t>
      </w:r>
      <w:r>
        <w:rPr>
          <w:rFonts w:ascii="Calibri" w:eastAsia="Calibri" w:hAnsi="Calibri" w:cs="Calibri"/>
          <w:sz w:val="22"/>
          <w:szCs w:val="22"/>
        </w:rPr>
        <w:t>Organisation Identity (</w:t>
      </w:r>
      <w:r>
        <w:rPr>
          <w:rFonts w:ascii="Calibri" w:eastAsia="Calibri" w:hAnsi="Calibri" w:cs="Calibri"/>
          <w:i/>
          <w:sz w:val="22"/>
          <w:szCs w:val="22"/>
        </w:rPr>
        <w:t>Block Capitals Only</w:t>
      </w:r>
      <w:r>
        <w:rPr>
          <w:rFonts w:ascii="Calibri" w:eastAsia="Calibri" w:hAnsi="Calibri" w:cs="Calibri"/>
          <w:sz w:val="22"/>
          <w:szCs w:val="22"/>
        </w:rPr>
        <w:t>)</w:t>
      </w:r>
    </w:p>
    <w:p w14:paraId="41BD67D3" w14:textId="77777777" w:rsidR="00F46D71" w:rsidRDefault="00F46D71">
      <w:pPr>
        <w:spacing w:before="18" w:line="220" w:lineRule="exact"/>
        <w:rPr>
          <w:sz w:val="22"/>
          <w:szCs w:val="22"/>
        </w:rPr>
      </w:pPr>
    </w:p>
    <w:p w14:paraId="1A44D568" w14:textId="77777777" w:rsidR="00F46D71" w:rsidRDefault="00000000">
      <w:pPr>
        <w:spacing w:line="474" w:lineRule="auto"/>
        <w:ind w:left="220" w:right="7363"/>
        <w:rPr>
          <w:rFonts w:ascii="Calibri" w:eastAsia="Calibri" w:hAnsi="Calibri" w:cs="Calibri"/>
          <w:sz w:val="22"/>
          <w:szCs w:val="22"/>
        </w:rPr>
      </w:pPr>
      <w:r>
        <w:pict w14:anchorId="277051DB">
          <v:group id="_x0000_s7523" style="position:absolute;left:0;text-align:left;margin-left:156.35pt;margin-top:11.8pt;width:346.75pt;height:.8pt;z-index:-6255;mso-position-horizontal-relative:page" coordorigin="3127,236" coordsize="6935,16">
            <v:shape id="_x0000_s7644" style="position:absolute;left:3135;top:244;width:5;height:0" coordorigin="3135,244" coordsize="5,0" path="m3135,244r5,e" filled="f" strokeweight=".82pt">
              <v:path arrowok="t"/>
            </v:shape>
            <v:shape id="_x0000_s7643" style="position:absolute;left:3168;top:244;width:29;height:0" coordorigin="3168,244" coordsize="29,0" path="m3168,244r29,e" filled="f" strokeweight=".82pt">
              <v:path arrowok="t"/>
            </v:shape>
            <v:shape id="_x0000_s7642" style="position:absolute;left:3227;top:244;width:28;height:0" coordorigin="3227,244" coordsize="28,0" path="m3227,244r28,e" filled="f" strokeweight=".82pt">
              <v:path arrowok="t"/>
            </v:shape>
            <v:shape id="_x0000_s7641" style="position:absolute;left:3284;top:244;width:29;height:0" coordorigin="3284,244" coordsize="29,0" path="m3284,244r29,e" filled="f" strokeweight=".82pt">
              <v:path arrowok="t"/>
            </v:shape>
            <v:shape id="_x0000_s7640" style="position:absolute;left:3342;top:244;width:29;height:0" coordorigin="3342,244" coordsize="29,0" path="m3342,244r29,e" filled="f" strokeweight=".82pt">
              <v:path arrowok="t"/>
            </v:shape>
            <v:shape id="_x0000_s7639" style="position:absolute;left:3399;top:244;width:29;height:0" coordorigin="3399,244" coordsize="29,0" path="m3399,244r29,e" filled="f" strokeweight=".82pt">
              <v:path arrowok="t"/>
            </v:shape>
            <v:shape id="_x0000_s7638" style="position:absolute;left:3457;top:244;width:29;height:0" coordorigin="3457,244" coordsize="29,0" path="m3457,244r29,e" filled="f" strokeweight=".82pt">
              <v:path arrowok="t"/>
            </v:shape>
            <v:shape id="_x0000_s7637" style="position:absolute;left:3515;top:244;width:28;height:0" coordorigin="3515,244" coordsize="28,0" path="m3515,244r28,e" filled="f" strokeweight=".82pt">
              <v:path arrowok="t"/>
            </v:shape>
            <v:shape id="_x0000_s7636" style="position:absolute;left:3572;top:244;width:29;height:0" coordorigin="3572,244" coordsize="29,0" path="m3572,244r29,e" filled="f" strokeweight=".82pt">
              <v:path arrowok="t"/>
            </v:shape>
            <v:shape id="_x0000_s7635" style="position:absolute;left:3630;top:244;width:29;height:0" coordorigin="3630,244" coordsize="29,0" path="m3630,244r29,e" filled="f" strokeweight=".82pt">
              <v:path arrowok="t"/>
            </v:shape>
            <v:shape id="_x0000_s7634" style="position:absolute;left:3687;top:244;width:29;height:0" coordorigin="3687,244" coordsize="29,0" path="m3687,244r29,e" filled="f" strokeweight=".82pt">
              <v:path arrowok="t"/>
            </v:shape>
            <v:shape id="_x0000_s7633" style="position:absolute;left:3745;top:244;width:29;height:0" coordorigin="3745,244" coordsize="29,0" path="m3745,244r29,e" filled="f" strokeweight=".82pt">
              <v:path arrowok="t"/>
            </v:shape>
            <v:shape id="_x0000_s7632" style="position:absolute;left:3803;top:244;width:28;height:0" coordorigin="3803,244" coordsize="28,0" path="m3803,244r28,e" filled="f" strokeweight=".82pt">
              <v:path arrowok="t"/>
            </v:shape>
            <v:shape id="_x0000_s7631" style="position:absolute;left:3860;top:244;width:29;height:0" coordorigin="3860,244" coordsize="29,0" path="m3860,244r29,e" filled="f" strokeweight=".82pt">
              <v:path arrowok="t"/>
            </v:shape>
            <v:shape id="_x0000_s7630" style="position:absolute;left:3918;top:244;width:29;height:0" coordorigin="3918,244" coordsize="29,0" path="m3918,244r29,e" filled="f" strokeweight=".82pt">
              <v:path arrowok="t"/>
            </v:shape>
            <v:shape id="_x0000_s7629" style="position:absolute;left:3975;top:244;width:29;height:0" coordorigin="3975,244" coordsize="29,0" path="m3975,244r29,e" filled="f" strokeweight=".82pt">
              <v:path arrowok="t"/>
            </v:shape>
            <v:shape id="_x0000_s7628" style="position:absolute;left:4033;top:244;width:29;height:0" coordorigin="4033,244" coordsize="29,0" path="m4033,244r29,e" filled="f" strokeweight=".82pt">
              <v:path arrowok="t"/>
            </v:shape>
            <v:shape id="_x0000_s7627" style="position:absolute;left:4091;top:244;width:28;height:0" coordorigin="4091,244" coordsize="28,0" path="m4091,244r28,e" filled="f" strokeweight=".82pt">
              <v:path arrowok="t"/>
            </v:shape>
            <v:shape id="_x0000_s7626" style="position:absolute;left:4148;top:244;width:29;height:0" coordorigin="4148,244" coordsize="29,0" path="m4148,244r29,e" filled="f" strokeweight=".82pt">
              <v:path arrowok="t"/>
            </v:shape>
            <v:shape id="_x0000_s7625" style="position:absolute;left:4206;top:244;width:29;height:0" coordorigin="4206,244" coordsize="29,0" path="m4206,244r29,e" filled="f" strokeweight=".82pt">
              <v:path arrowok="t"/>
            </v:shape>
            <v:shape id="_x0000_s7624" style="position:absolute;left:4263;top:244;width:29;height:0" coordorigin="4263,244" coordsize="29,0" path="m4263,244r29,e" filled="f" strokeweight=".82pt">
              <v:path arrowok="t"/>
            </v:shape>
            <v:shape id="_x0000_s7623" style="position:absolute;left:4321;top:244;width:29;height:0" coordorigin="4321,244" coordsize="29,0" path="m4321,244r29,e" filled="f" strokeweight=".82pt">
              <v:path arrowok="t"/>
            </v:shape>
            <v:shape id="_x0000_s7622" style="position:absolute;left:4379;top:244;width:28;height:0" coordorigin="4379,244" coordsize="28,0" path="m4379,244r28,e" filled="f" strokeweight=".82pt">
              <v:path arrowok="t"/>
            </v:shape>
            <v:shape id="_x0000_s7621" style="position:absolute;left:4436;top:244;width:29;height:0" coordorigin="4436,244" coordsize="29,0" path="m4436,244r29,e" filled="f" strokeweight=".82pt">
              <v:path arrowok="t"/>
            </v:shape>
            <v:shape id="_x0000_s7620" style="position:absolute;left:4494;top:244;width:29;height:0" coordorigin="4494,244" coordsize="29,0" path="m4494,244r29,e" filled="f" strokeweight=".82pt">
              <v:path arrowok="t"/>
            </v:shape>
            <v:shape id="_x0000_s7619" style="position:absolute;left:4551;top:244;width:29;height:0" coordorigin="4551,244" coordsize="29,0" path="m4551,244r29,e" filled="f" strokeweight=".82pt">
              <v:path arrowok="t"/>
            </v:shape>
            <v:shape id="_x0000_s7618" style="position:absolute;left:4609;top:244;width:29;height:0" coordorigin="4609,244" coordsize="29,0" path="m4609,244r29,e" filled="f" strokeweight=".82pt">
              <v:path arrowok="t"/>
            </v:shape>
            <v:shape id="_x0000_s7617" style="position:absolute;left:4667;top:244;width:28;height:0" coordorigin="4667,244" coordsize="28,0" path="m4667,244r28,e" filled="f" strokeweight=".82pt">
              <v:path arrowok="t"/>
            </v:shape>
            <v:shape id="_x0000_s7616" style="position:absolute;left:4724;top:244;width:29;height:0" coordorigin="4724,244" coordsize="29,0" path="m4724,244r29,e" filled="f" strokeweight=".82pt">
              <v:path arrowok="t"/>
            </v:shape>
            <v:shape id="_x0000_s7615" style="position:absolute;left:4782;top:244;width:29;height:0" coordorigin="4782,244" coordsize="29,0" path="m4782,244r29,e" filled="f" strokeweight=".82pt">
              <v:path arrowok="t"/>
            </v:shape>
            <v:shape id="_x0000_s7614" style="position:absolute;left:4839;top:244;width:29;height:0" coordorigin="4839,244" coordsize="29,0" path="m4839,244r29,e" filled="f" strokeweight=".82pt">
              <v:path arrowok="t"/>
            </v:shape>
            <v:shape id="_x0000_s7613" style="position:absolute;left:4897;top:244;width:29;height:0" coordorigin="4897,244" coordsize="29,0" path="m4897,244r29,e" filled="f" strokeweight=".82pt">
              <v:path arrowok="t"/>
            </v:shape>
            <v:shape id="_x0000_s7612" style="position:absolute;left:4955;top:244;width:28;height:0" coordorigin="4955,244" coordsize="28,0" path="m4955,244r28,e" filled="f" strokeweight=".82pt">
              <v:path arrowok="t"/>
            </v:shape>
            <v:shape id="_x0000_s7611" style="position:absolute;left:5012;top:244;width:29;height:0" coordorigin="5012,244" coordsize="29,0" path="m5012,244r29,e" filled="f" strokeweight=".82pt">
              <v:path arrowok="t"/>
            </v:shape>
            <v:shape id="_x0000_s7610" style="position:absolute;left:5070;top:244;width:29;height:0" coordorigin="5070,244" coordsize="29,0" path="m5070,244r29,e" filled="f" strokeweight=".82pt">
              <v:path arrowok="t"/>
            </v:shape>
            <v:shape id="_x0000_s7609" style="position:absolute;left:5127;top:244;width:29;height:0" coordorigin="5127,244" coordsize="29,0" path="m5127,244r29,e" filled="f" strokeweight=".82pt">
              <v:path arrowok="t"/>
            </v:shape>
            <v:shape id="_x0000_s7608" style="position:absolute;left:5185;top:244;width:29;height:0" coordorigin="5185,244" coordsize="29,0" path="m5185,244r29,e" filled="f" strokeweight=".82pt">
              <v:path arrowok="t"/>
            </v:shape>
            <v:shape id="_x0000_s7607" style="position:absolute;left:5243;top:244;width:28;height:0" coordorigin="5243,244" coordsize="28,0" path="m5243,244r28,e" filled="f" strokeweight=".82pt">
              <v:path arrowok="t"/>
            </v:shape>
            <v:shape id="_x0000_s7606" style="position:absolute;left:5300;top:244;width:29;height:0" coordorigin="5300,244" coordsize="29,0" path="m5300,244r29,e" filled="f" strokeweight=".82pt">
              <v:path arrowok="t"/>
            </v:shape>
            <v:shape id="_x0000_s7605" style="position:absolute;left:5358;top:244;width:29;height:0" coordorigin="5358,244" coordsize="29,0" path="m5358,244r29,e" filled="f" strokeweight=".82pt">
              <v:path arrowok="t"/>
            </v:shape>
            <v:shape id="_x0000_s7604" style="position:absolute;left:5416;top:244;width:29;height:0" coordorigin="5416,244" coordsize="29,0" path="m5416,244r29,e" filled="f" strokeweight=".82pt">
              <v:path arrowok="t"/>
            </v:shape>
            <v:shape id="_x0000_s7603" style="position:absolute;left:5473;top:244;width:29;height:0" coordorigin="5473,244" coordsize="29,0" path="m5473,244r29,e" filled="f" strokeweight=".82pt">
              <v:path arrowok="t"/>
            </v:shape>
            <v:shape id="_x0000_s7602" style="position:absolute;left:5531;top:244;width:29;height:0" coordorigin="5531,244" coordsize="29,0" path="m5531,244r29,e" filled="f" strokeweight=".82pt">
              <v:path arrowok="t"/>
            </v:shape>
            <v:shape id="_x0000_s7601" style="position:absolute;left:5589;top:244;width:28;height:0" coordorigin="5589,244" coordsize="28,0" path="m5589,244r28,e" filled="f" strokeweight=".82pt">
              <v:path arrowok="t"/>
            </v:shape>
            <v:shape id="_x0000_s7600" style="position:absolute;left:5646;top:244;width:29;height:0" coordorigin="5646,244" coordsize="29,0" path="m5646,244r29,e" filled="f" strokeweight=".82pt">
              <v:path arrowok="t"/>
            </v:shape>
            <v:shape id="_x0000_s7599" style="position:absolute;left:5704;top:244;width:29;height:0" coordorigin="5704,244" coordsize="29,0" path="m5704,244r29,e" filled="f" strokeweight=".82pt">
              <v:path arrowok="t"/>
            </v:shape>
            <v:shape id="_x0000_s7598" style="position:absolute;left:5761;top:244;width:29;height:0" coordorigin="5761,244" coordsize="29,0" path="m5761,244r29,e" filled="f" strokeweight=".82pt">
              <v:path arrowok="t"/>
            </v:shape>
            <v:shape id="_x0000_s7597" style="position:absolute;left:5819;top:244;width:29;height:0" coordorigin="5819,244" coordsize="29,0" path="m5819,244r29,e" filled="f" strokeweight=".82pt">
              <v:path arrowok="t"/>
            </v:shape>
            <v:shape id="_x0000_s7596" style="position:absolute;left:5877;top:244;width:28;height:0" coordorigin="5877,244" coordsize="28,0" path="m5877,244r28,e" filled="f" strokeweight=".82pt">
              <v:path arrowok="t"/>
            </v:shape>
            <v:shape id="_x0000_s7595" style="position:absolute;left:5934;top:244;width:29;height:0" coordorigin="5934,244" coordsize="29,0" path="m5934,244r29,e" filled="f" strokeweight=".82pt">
              <v:path arrowok="t"/>
            </v:shape>
            <v:shape id="_x0000_s7594" style="position:absolute;left:5992;top:244;width:29;height:0" coordorigin="5992,244" coordsize="29,0" path="m5992,244r29,e" filled="f" strokeweight=".82pt">
              <v:path arrowok="t"/>
            </v:shape>
            <v:shape id="_x0000_s7593" style="position:absolute;left:6049;top:244;width:29;height:0" coordorigin="6049,244" coordsize="29,0" path="m6049,244r29,e" filled="f" strokeweight=".82pt">
              <v:path arrowok="t"/>
            </v:shape>
            <v:shape id="_x0000_s7592" style="position:absolute;left:6107;top:244;width:29;height:0" coordorigin="6107,244" coordsize="29,0" path="m6107,244r29,e" filled="f" strokeweight=".82pt">
              <v:path arrowok="t"/>
            </v:shape>
            <v:shape id="_x0000_s7591" style="position:absolute;left:6165;top:244;width:28;height:0" coordorigin="6165,244" coordsize="28,0" path="m6165,244r28,e" filled="f" strokeweight=".82pt">
              <v:path arrowok="t"/>
            </v:shape>
            <v:shape id="_x0000_s7590" style="position:absolute;left:6222;top:244;width:29;height:0" coordorigin="6222,244" coordsize="29,0" path="m6222,244r29,e" filled="f" strokeweight=".82pt">
              <v:path arrowok="t"/>
            </v:shape>
            <v:shape id="_x0000_s7589" style="position:absolute;left:6280;top:244;width:29;height:0" coordorigin="6280,244" coordsize="29,0" path="m6280,244r29,e" filled="f" strokeweight=".82pt">
              <v:path arrowok="t"/>
            </v:shape>
            <v:shape id="_x0000_s7588" style="position:absolute;left:6337;top:244;width:29;height:0" coordorigin="6337,244" coordsize="29,0" path="m6337,244r29,e" filled="f" strokeweight=".82pt">
              <v:path arrowok="t"/>
            </v:shape>
            <v:shape id="_x0000_s7587" style="position:absolute;left:6395;top:244;width:29;height:0" coordorigin="6395,244" coordsize="29,0" path="m6395,244r29,e" filled="f" strokeweight=".82pt">
              <v:path arrowok="t"/>
            </v:shape>
            <v:shape id="_x0000_s7586" style="position:absolute;left:6453;top:244;width:28;height:0" coordorigin="6453,244" coordsize="28,0" path="m6453,244r28,e" filled="f" strokeweight=".82pt">
              <v:path arrowok="t"/>
            </v:shape>
            <v:shape id="_x0000_s7585" style="position:absolute;left:6510;top:244;width:29;height:0" coordorigin="6510,244" coordsize="29,0" path="m6510,244r29,e" filled="f" strokeweight=".82pt">
              <v:path arrowok="t"/>
            </v:shape>
            <v:shape id="_x0000_s7584" style="position:absolute;left:6568;top:244;width:29;height:0" coordorigin="6568,244" coordsize="29,0" path="m6568,244r29,e" filled="f" strokeweight=".82pt">
              <v:path arrowok="t"/>
            </v:shape>
            <v:shape id="_x0000_s7583" style="position:absolute;left:6625;top:244;width:29;height:0" coordorigin="6625,244" coordsize="29,0" path="m6625,244r29,e" filled="f" strokeweight=".82pt">
              <v:path arrowok="t"/>
            </v:shape>
            <v:shape id="_x0000_s7582" style="position:absolute;left:6683;top:244;width:29;height:0" coordorigin="6683,244" coordsize="29,0" path="m6683,244r29,e" filled="f" strokeweight=".82pt">
              <v:path arrowok="t"/>
            </v:shape>
            <v:shape id="_x0000_s7581" style="position:absolute;left:6741;top:244;width:28;height:0" coordorigin="6741,244" coordsize="28,0" path="m6741,244r28,e" filled="f" strokeweight=".82pt">
              <v:path arrowok="t"/>
            </v:shape>
            <v:shape id="_x0000_s7580" style="position:absolute;left:6798;top:244;width:29;height:0" coordorigin="6798,244" coordsize="29,0" path="m6798,244r29,e" filled="f" strokeweight=".82pt">
              <v:path arrowok="t"/>
            </v:shape>
            <v:shape id="_x0000_s7579" style="position:absolute;left:6856;top:244;width:29;height:0" coordorigin="6856,244" coordsize="29,0" path="m6856,244r29,e" filled="f" strokeweight=".82pt">
              <v:path arrowok="t"/>
            </v:shape>
            <v:shape id="_x0000_s7578" style="position:absolute;left:6913;top:244;width:29;height:0" coordorigin="6913,244" coordsize="29,0" path="m6913,244r29,e" filled="f" strokeweight=".82pt">
              <v:path arrowok="t"/>
            </v:shape>
            <v:shape id="_x0000_s7577" style="position:absolute;left:6971;top:244;width:29;height:0" coordorigin="6971,244" coordsize="29,0" path="m6971,244r29,e" filled="f" strokeweight=".82pt">
              <v:path arrowok="t"/>
            </v:shape>
            <v:shape id="_x0000_s7576" style="position:absolute;left:7029;top:244;width:28;height:0" coordorigin="7029,244" coordsize="28,0" path="m7029,244r28,e" filled="f" strokeweight=".82pt">
              <v:path arrowok="t"/>
            </v:shape>
            <v:shape id="_x0000_s7575" style="position:absolute;left:7086;top:244;width:29;height:0" coordorigin="7086,244" coordsize="29,0" path="m7086,244r29,e" filled="f" strokeweight=".82pt">
              <v:path arrowok="t"/>
            </v:shape>
            <v:shape id="_x0000_s7574" style="position:absolute;left:7144;top:244;width:29;height:0" coordorigin="7144,244" coordsize="29,0" path="m7144,244r29,e" filled="f" strokeweight=".82pt">
              <v:path arrowok="t"/>
            </v:shape>
            <v:shape id="_x0000_s7573" style="position:absolute;left:7201;top:244;width:29;height:0" coordorigin="7201,244" coordsize="29,0" path="m7201,244r29,e" filled="f" strokeweight=".82pt">
              <v:path arrowok="t"/>
            </v:shape>
            <v:shape id="_x0000_s7572" style="position:absolute;left:7259;top:244;width:29;height:0" coordorigin="7259,244" coordsize="29,0" path="m7259,244r29,e" filled="f" strokeweight=".82pt">
              <v:path arrowok="t"/>
            </v:shape>
            <v:shape id="_x0000_s7571" style="position:absolute;left:7317;top:244;width:28;height:0" coordorigin="7317,244" coordsize="28,0" path="m7317,244r28,e" filled="f" strokeweight=".82pt">
              <v:path arrowok="t"/>
            </v:shape>
            <v:shape id="_x0000_s7570" style="position:absolute;left:7374;top:244;width:29;height:0" coordorigin="7374,244" coordsize="29,0" path="m7374,244r29,e" filled="f" strokeweight=".82pt">
              <v:path arrowok="t"/>
            </v:shape>
            <v:shape id="_x0000_s7569" style="position:absolute;left:7432;top:244;width:29;height:0" coordorigin="7432,244" coordsize="29,0" path="m7432,244r29,e" filled="f" strokeweight=".82pt">
              <v:path arrowok="t"/>
            </v:shape>
            <v:shape id="_x0000_s7568" style="position:absolute;left:7489;top:244;width:30;height:0" coordorigin="7489,244" coordsize="30,0" path="m7489,244r30,e" filled="f" strokeweight=".82pt">
              <v:path arrowok="t"/>
            </v:shape>
            <v:shape id="_x0000_s7567" style="position:absolute;left:7548;top:244;width:28;height:0" coordorigin="7548,244" coordsize="28,0" path="m7548,244r28,e" filled="f" strokeweight=".82pt">
              <v:path arrowok="t"/>
            </v:shape>
            <v:shape id="_x0000_s7566" style="position:absolute;left:7605;top:244;width:29;height:0" coordorigin="7605,244" coordsize="29,0" path="m7605,244r29,e" filled="f" strokeweight=".82pt">
              <v:path arrowok="t"/>
            </v:shape>
            <v:shape id="_x0000_s7565" style="position:absolute;left:7663;top:244;width:29;height:0" coordorigin="7663,244" coordsize="29,0" path="m7663,244r29,e" filled="f" strokeweight=".82pt">
              <v:path arrowok="t"/>
            </v:shape>
            <v:shape id="_x0000_s7564" style="position:absolute;left:7720;top:244;width:29;height:0" coordorigin="7720,244" coordsize="29,0" path="m7720,244r29,e" filled="f" strokeweight=".82pt">
              <v:path arrowok="t"/>
            </v:shape>
            <v:shape id="_x0000_s7563" style="position:absolute;left:7778;top:244;width:29;height:0" coordorigin="7778,244" coordsize="29,0" path="m7778,244r29,e" filled="f" strokeweight=".82pt">
              <v:path arrowok="t"/>
            </v:shape>
            <v:shape id="_x0000_s7562" style="position:absolute;left:7836;top:244;width:28;height:0" coordorigin="7836,244" coordsize="28,0" path="m7836,244r28,e" filled="f" strokeweight=".82pt">
              <v:path arrowok="t"/>
            </v:shape>
            <v:shape id="_x0000_s7561" style="position:absolute;left:7893;top:244;width:29;height:0" coordorigin="7893,244" coordsize="29,0" path="m7893,244r29,e" filled="f" strokeweight=".82pt">
              <v:path arrowok="t"/>
            </v:shape>
            <v:shape id="_x0000_s7560" style="position:absolute;left:7951;top:244;width:29;height:0" coordorigin="7951,244" coordsize="29,0" path="m7951,244r29,e" filled="f" strokeweight=".82pt">
              <v:path arrowok="t"/>
            </v:shape>
            <v:shape id="_x0000_s7559" style="position:absolute;left:8008;top:244;width:29;height:0" coordorigin="8008,244" coordsize="29,0" path="m8008,244r29,e" filled="f" strokeweight=".82pt">
              <v:path arrowok="t"/>
            </v:shape>
            <v:shape id="_x0000_s7558" style="position:absolute;left:8066;top:244;width:29;height:0" coordorigin="8066,244" coordsize="29,0" path="m8066,244r29,e" filled="f" strokeweight=".82pt">
              <v:path arrowok="t"/>
            </v:shape>
            <v:shape id="_x0000_s7557" style="position:absolute;left:8124;top:244;width:28;height:0" coordorigin="8124,244" coordsize="28,0" path="m8124,244r28,e" filled="f" strokeweight=".82pt">
              <v:path arrowok="t"/>
            </v:shape>
            <v:shape id="_x0000_s7556" style="position:absolute;left:8181;top:244;width:29;height:0" coordorigin="8181,244" coordsize="29,0" path="m8181,244r29,e" filled="f" strokeweight=".82pt">
              <v:path arrowok="t"/>
            </v:shape>
            <v:shape id="_x0000_s7555" style="position:absolute;left:8239;top:244;width:29;height:0" coordorigin="8239,244" coordsize="29,0" path="m8239,244r29,e" filled="f" strokeweight=".82pt">
              <v:path arrowok="t"/>
            </v:shape>
            <v:shape id="_x0000_s7554" style="position:absolute;left:8296;top:244;width:29;height:0" coordorigin="8296,244" coordsize="29,0" path="m8296,244r29,e" filled="f" strokeweight=".82pt">
              <v:path arrowok="t"/>
            </v:shape>
            <v:shape id="_x0000_s7553" style="position:absolute;left:8354;top:244;width:29;height:0" coordorigin="8354,244" coordsize="29,0" path="m8354,244r29,e" filled="f" strokeweight=".82pt">
              <v:path arrowok="t"/>
            </v:shape>
            <v:shape id="_x0000_s7552" style="position:absolute;left:8412;top:244;width:28;height:0" coordorigin="8412,244" coordsize="28,0" path="m8412,244r28,e" filled="f" strokeweight=".82pt">
              <v:path arrowok="t"/>
            </v:shape>
            <v:shape id="_x0000_s7551" style="position:absolute;left:8469;top:244;width:29;height:0" coordorigin="8469,244" coordsize="29,0" path="m8469,244r29,e" filled="f" strokeweight=".82pt">
              <v:path arrowok="t"/>
            </v:shape>
            <v:shape id="_x0000_s7550" style="position:absolute;left:8527;top:244;width:29;height:0" coordorigin="8527,244" coordsize="29,0" path="m8527,244r29,e" filled="f" strokeweight=".82pt">
              <v:path arrowok="t"/>
            </v:shape>
            <v:shape id="_x0000_s7549" style="position:absolute;left:8584;top:244;width:29;height:0" coordorigin="8584,244" coordsize="29,0" path="m8584,244r29,e" filled="f" strokeweight=".82pt">
              <v:path arrowok="t"/>
            </v:shape>
            <v:shape id="_x0000_s7548" style="position:absolute;left:8642;top:244;width:29;height:0" coordorigin="8642,244" coordsize="29,0" path="m8642,244r29,e" filled="f" strokeweight=".82pt">
              <v:path arrowok="t"/>
            </v:shape>
            <v:shape id="_x0000_s7547" style="position:absolute;left:8700;top:244;width:28;height:0" coordorigin="8700,244" coordsize="28,0" path="m8700,244r28,e" filled="f" strokeweight=".82pt">
              <v:path arrowok="t"/>
            </v:shape>
            <v:shape id="_x0000_s7546" style="position:absolute;left:8757;top:244;width:29;height:0" coordorigin="8757,244" coordsize="29,0" path="m8757,244r29,e" filled="f" strokeweight=".82pt">
              <v:path arrowok="t"/>
            </v:shape>
            <v:shape id="_x0000_s7545" style="position:absolute;left:8815;top:244;width:29;height:0" coordorigin="8815,244" coordsize="29,0" path="m8815,244r29,e" filled="f" strokeweight=".82pt">
              <v:path arrowok="t"/>
            </v:shape>
            <v:shape id="_x0000_s7544" style="position:absolute;left:8872;top:244;width:29;height:0" coordorigin="8872,244" coordsize="29,0" path="m8872,244r29,e" filled="f" strokeweight=".82pt">
              <v:path arrowok="t"/>
            </v:shape>
            <v:shape id="_x0000_s7543" style="position:absolute;left:8930;top:244;width:29;height:0" coordorigin="8930,244" coordsize="29,0" path="m8930,244r29,e" filled="f" strokeweight=".82pt">
              <v:path arrowok="t"/>
            </v:shape>
            <v:shape id="_x0000_s7542" style="position:absolute;left:8988;top:244;width:28;height:0" coordorigin="8988,244" coordsize="28,0" path="m8988,244r28,e" filled="f" strokeweight=".82pt">
              <v:path arrowok="t"/>
            </v:shape>
            <v:shape id="_x0000_s7541" style="position:absolute;left:9045;top:244;width:29;height:0" coordorigin="9045,244" coordsize="29,0" path="m9045,244r29,e" filled="f" strokeweight=".82pt">
              <v:path arrowok="t"/>
            </v:shape>
            <v:shape id="_x0000_s7540" style="position:absolute;left:9103;top:244;width:29;height:0" coordorigin="9103,244" coordsize="29,0" path="m9103,244r29,e" filled="f" strokeweight=".82pt">
              <v:path arrowok="t"/>
            </v:shape>
            <v:shape id="_x0000_s7539" style="position:absolute;left:9160;top:244;width:29;height:0" coordorigin="9160,244" coordsize="29,0" path="m9160,244r29,e" filled="f" strokeweight=".82pt">
              <v:path arrowok="t"/>
            </v:shape>
            <v:shape id="_x0000_s7538" style="position:absolute;left:9218;top:244;width:29;height:0" coordorigin="9218,244" coordsize="29,0" path="m9218,244r29,e" filled="f" strokeweight=".82pt">
              <v:path arrowok="t"/>
            </v:shape>
            <v:shape id="_x0000_s7537" style="position:absolute;left:9276;top:244;width:28;height:0" coordorigin="9276,244" coordsize="28,0" path="m9276,244r28,e" filled="f" strokeweight=".82pt">
              <v:path arrowok="t"/>
            </v:shape>
            <v:shape id="_x0000_s7536" style="position:absolute;left:9333;top:244;width:29;height:0" coordorigin="9333,244" coordsize="29,0" path="m9333,244r29,e" filled="f" strokeweight=".82pt">
              <v:path arrowok="t"/>
            </v:shape>
            <v:shape id="_x0000_s7535" style="position:absolute;left:9391;top:244;width:29;height:0" coordorigin="9391,244" coordsize="29,0" path="m9391,244r29,e" filled="f" strokeweight=".82pt">
              <v:path arrowok="t"/>
            </v:shape>
            <v:shape id="_x0000_s7534" style="position:absolute;left:9448;top:244;width:29;height:0" coordorigin="9448,244" coordsize="29,0" path="m9448,244r29,e" filled="f" strokeweight=".82pt">
              <v:path arrowok="t"/>
            </v:shape>
            <v:shape id="_x0000_s7533" style="position:absolute;left:9506;top:244;width:29;height:0" coordorigin="9506,244" coordsize="29,0" path="m9506,244r29,e" filled="f" strokeweight=".82pt">
              <v:path arrowok="t"/>
            </v:shape>
            <v:shape id="_x0000_s7532" style="position:absolute;left:9564;top:244;width:28;height:0" coordorigin="9564,244" coordsize="28,0" path="m9564,244r28,e" filled="f" strokeweight=".82pt">
              <v:path arrowok="t"/>
            </v:shape>
            <v:shape id="_x0000_s7531" style="position:absolute;left:9621;top:244;width:29;height:0" coordorigin="9621,244" coordsize="29,0" path="m9621,244r29,e" filled="f" strokeweight=".82pt">
              <v:path arrowok="t"/>
            </v:shape>
            <v:shape id="_x0000_s7530" style="position:absolute;left:9679;top:244;width:29;height:0" coordorigin="9679,244" coordsize="29,0" path="m9679,244r29,e" filled="f" strokeweight=".82pt">
              <v:path arrowok="t"/>
            </v:shape>
            <v:shape id="_x0000_s7529" style="position:absolute;left:9737;top:244;width:29;height:0" coordorigin="9737,244" coordsize="29,0" path="m9737,244r29,e" filled="f" strokeweight=".82pt">
              <v:path arrowok="t"/>
            </v:shape>
            <v:shape id="_x0000_s7528" style="position:absolute;left:9794;top:244;width:29;height:0" coordorigin="9794,244" coordsize="29,0" path="m9794,244r29,e" filled="f" strokeweight=".82pt">
              <v:path arrowok="t"/>
            </v:shape>
            <v:shape id="_x0000_s7527" style="position:absolute;left:9852;top:244;width:29;height:0" coordorigin="9852,244" coordsize="29,0" path="m9852,244r29,e" filled="f" strokeweight=".82pt">
              <v:path arrowok="t"/>
            </v:shape>
            <v:shape id="_x0000_s7526" style="position:absolute;left:9910;top:244;width:28;height:0" coordorigin="9910,244" coordsize="28,0" path="m9910,244r28,e" filled="f" strokeweight=".82pt">
              <v:path arrowok="t"/>
            </v:shape>
            <v:shape id="_x0000_s7525" style="position:absolute;left:9967;top:244;width:29;height:0" coordorigin="9967,244" coordsize="29,0" path="m9967,244r29,e" filled="f" strokeweight=".82pt">
              <v:path arrowok="t"/>
            </v:shape>
            <v:shape id="_x0000_s7524" style="position:absolute;left:10025;top:244;width:29;height:0" coordorigin="10025,244" coordsize="29,0" path="m10025,244r29,e" filled="f" strokeweight=".82pt">
              <v:path arrowok="t"/>
            </v:shape>
            <w10:wrap anchorx="page"/>
          </v:group>
        </w:pict>
      </w:r>
      <w:r>
        <w:pict w14:anchorId="1B010D9C">
          <v:group id="_x0000_s7395" style="position:absolute;left:0;text-align:left;margin-left:137.85pt;margin-top:38.3pt;width:365.25pt;height:.8pt;z-index:-6254;mso-position-horizontal-relative:page" coordorigin="2757,766" coordsize="7305,16">
            <v:shape id="_x0000_s7522" style="position:absolute;left:2765;top:774;width:29;height:0" coordorigin="2765,774" coordsize="29,0" path="m2765,774r29,e" filled="f" strokeweight=".82pt">
              <v:path arrowok="t"/>
            </v:shape>
            <v:shape id="_x0000_s7521" style="position:absolute;left:2823;top:774;width:29;height:0" coordorigin="2823,774" coordsize="29,0" path="m2823,774r29,e" filled="f" strokeweight=".82pt">
              <v:path arrowok="t"/>
            </v:shape>
            <v:shape id="_x0000_s7520" style="position:absolute;left:2880;top:774;width:29;height:0" coordorigin="2880,774" coordsize="29,0" path="m2880,774r29,e" filled="f" strokeweight=".82pt">
              <v:path arrowok="t"/>
            </v:shape>
            <v:shape id="_x0000_s7519" style="position:absolute;left:2938;top:774;width:29;height:0" coordorigin="2938,774" coordsize="29,0" path="m2938,774r29,e" filled="f" strokeweight=".82pt">
              <v:path arrowok="t"/>
            </v:shape>
            <v:shape id="_x0000_s7518" style="position:absolute;left:2996;top:774;width:28;height:0" coordorigin="2996,774" coordsize="28,0" path="m2996,774r28,e" filled="f" strokeweight=".82pt">
              <v:path arrowok="t"/>
            </v:shape>
            <v:shape id="_x0000_s7517" style="position:absolute;left:3053;top:774;width:29;height:0" coordorigin="3053,774" coordsize="29,0" path="m3053,774r29,e" filled="f" strokeweight=".82pt">
              <v:path arrowok="t"/>
            </v:shape>
            <v:shape id="_x0000_s7516" style="position:absolute;left:3111;top:774;width:29;height:0" coordorigin="3111,774" coordsize="29,0" path="m3111,774r29,e" filled="f" strokeweight=".82pt">
              <v:path arrowok="t"/>
            </v:shape>
            <v:shape id="_x0000_s7515" style="position:absolute;left:3168;top:774;width:29;height:0" coordorigin="3168,774" coordsize="29,0" path="m3168,774r29,e" filled="f" strokeweight=".82pt">
              <v:path arrowok="t"/>
            </v:shape>
            <v:shape id="_x0000_s7514" style="position:absolute;left:3227;top:774;width:28;height:0" coordorigin="3227,774" coordsize="28,0" path="m3227,774r28,e" filled="f" strokeweight=".82pt">
              <v:path arrowok="t"/>
            </v:shape>
            <v:shape id="_x0000_s7513" style="position:absolute;left:3284;top:774;width:29;height:0" coordorigin="3284,774" coordsize="29,0" path="m3284,774r29,e" filled="f" strokeweight=".82pt">
              <v:path arrowok="t"/>
            </v:shape>
            <v:shape id="_x0000_s7512" style="position:absolute;left:3342;top:774;width:29;height:0" coordorigin="3342,774" coordsize="29,0" path="m3342,774r29,e" filled="f" strokeweight=".82pt">
              <v:path arrowok="t"/>
            </v:shape>
            <v:shape id="_x0000_s7511" style="position:absolute;left:3399;top:774;width:29;height:0" coordorigin="3399,774" coordsize="29,0" path="m3399,774r29,e" filled="f" strokeweight=".82pt">
              <v:path arrowok="t"/>
            </v:shape>
            <v:shape id="_x0000_s7510" style="position:absolute;left:3457;top:774;width:29;height:0" coordorigin="3457,774" coordsize="29,0" path="m3457,774r29,e" filled="f" strokeweight=".82pt">
              <v:path arrowok="t"/>
            </v:shape>
            <v:shape id="_x0000_s7509" style="position:absolute;left:3515;top:774;width:28;height:0" coordorigin="3515,774" coordsize="28,0" path="m3515,774r28,e" filled="f" strokeweight=".82pt">
              <v:path arrowok="t"/>
            </v:shape>
            <v:shape id="_x0000_s7508" style="position:absolute;left:3572;top:774;width:29;height:0" coordorigin="3572,774" coordsize="29,0" path="m3572,774r29,e" filled="f" strokeweight=".82pt">
              <v:path arrowok="t"/>
            </v:shape>
            <v:shape id="_x0000_s7507" style="position:absolute;left:3630;top:774;width:29;height:0" coordorigin="3630,774" coordsize="29,0" path="m3630,774r29,e" filled="f" strokeweight=".82pt">
              <v:path arrowok="t"/>
            </v:shape>
            <v:shape id="_x0000_s7506" style="position:absolute;left:3687;top:774;width:29;height:0" coordorigin="3687,774" coordsize="29,0" path="m3687,774r29,e" filled="f" strokeweight=".82pt">
              <v:path arrowok="t"/>
            </v:shape>
            <v:shape id="_x0000_s7505" style="position:absolute;left:3745;top:774;width:29;height:0" coordorigin="3745,774" coordsize="29,0" path="m3745,774r29,e" filled="f" strokeweight=".82pt">
              <v:path arrowok="t"/>
            </v:shape>
            <v:shape id="_x0000_s7504" style="position:absolute;left:3803;top:774;width:28;height:0" coordorigin="3803,774" coordsize="28,0" path="m3803,774r28,e" filled="f" strokeweight=".82pt">
              <v:path arrowok="t"/>
            </v:shape>
            <v:shape id="_x0000_s7503" style="position:absolute;left:3860;top:774;width:29;height:0" coordorigin="3860,774" coordsize="29,0" path="m3860,774r29,e" filled="f" strokeweight=".82pt">
              <v:path arrowok="t"/>
            </v:shape>
            <v:shape id="_x0000_s7502" style="position:absolute;left:3918;top:774;width:29;height:0" coordorigin="3918,774" coordsize="29,0" path="m3918,774r29,e" filled="f" strokeweight=".82pt">
              <v:path arrowok="t"/>
            </v:shape>
            <v:shape id="_x0000_s7501" style="position:absolute;left:3975;top:774;width:29;height:0" coordorigin="3975,774" coordsize="29,0" path="m3975,774r29,e" filled="f" strokeweight=".82pt">
              <v:path arrowok="t"/>
            </v:shape>
            <v:shape id="_x0000_s7500" style="position:absolute;left:4033;top:774;width:29;height:0" coordorigin="4033,774" coordsize="29,0" path="m4033,774r29,e" filled="f" strokeweight=".82pt">
              <v:path arrowok="t"/>
            </v:shape>
            <v:shape id="_x0000_s7499" style="position:absolute;left:4091;top:774;width:28;height:0" coordorigin="4091,774" coordsize="28,0" path="m4091,774r28,e" filled="f" strokeweight=".82pt">
              <v:path arrowok="t"/>
            </v:shape>
            <v:shape id="_x0000_s7498" style="position:absolute;left:4148;top:774;width:29;height:0" coordorigin="4148,774" coordsize="29,0" path="m4148,774r29,e" filled="f" strokeweight=".82pt">
              <v:path arrowok="t"/>
            </v:shape>
            <v:shape id="_x0000_s7497" style="position:absolute;left:4206;top:774;width:29;height:0" coordorigin="4206,774" coordsize="29,0" path="m4206,774r29,e" filled="f" strokeweight=".82pt">
              <v:path arrowok="t"/>
            </v:shape>
            <v:shape id="_x0000_s7496" style="position:absolute;left:4263;top:774;width:29;height:0" coordorigin="4263,774" coordsize="29,0" path="m4263,774r29,e" filled="f" strokeweight=".82pt">
              <v:path arrowok="t"/>
            </v:shape>
            <v:shape id="_x0000_s7495" style="position:absolute;left:4321;top:774;width:29;height:0" coordorigin="4321,774" coordsize="29,0" path="m4321,774r29,e" filled="f" strokeweight=".82pt">
              <v:path arrowok="t"/>
            </v:shape>
            <v:shape id="_x0000_s7494" style="position:absolute;left:4379;top:774;width:28;height:0" coordorigin="4379,774" coordsize="28,0" path="m4379,774r28,e" filled="f" strokeweight=".82pt">
              <v:path arrowok="t"/>
            </v:shape>
            <v:shape id="_x0000_s7493" style="position:absolute;left:4436;top:774;width:29;height:0" coordorigin="4436,774" coordsize="29,0" path="m4436,774r29,e" filled="f" strokeweight=".82pt">
              <v:path arrowok="t"/>
            </v:shape>
            <v:shape id="_x0000_s7492" style="position:absolute;left:4494;top:774;width:29;height:0" coordorigin="4494,774" coordsize="29,0" path="m4494,774r29,e" filled="f" strokeweight=".82pt">
              <v:path arrowok="t"/>
            </v:shape>
            <v:shape id="_x0000_s7491" style="position:absolute;left:4551;top:774;width:29;height:0" coordorigin="4551,774" coordsize="29,0" path="m4551,774r29,e" filled="f" strokeweight=".82pt">
              <v:path arrowok="t"/>
            </v:shape>
            <v:shape id="_x0000_s7490" style="position:absolute;left:4609;top:774;width:29;height:0" coordorigin="4609,774" coordsize="29,0" path="m4609,774r29,e" filled="f" strokeweight=".82pt">
              <v:path arrowok="t"/>
            </v:shape>
            <v:shape id="_x0000_s7489" style="position:absolute;left:4667;top:774;width:28;height:0" coordorigin="4667,774" coordsize="28,0" path="m4667,774r28,e" filled="f" strokeweight=".82pt">
              <v:path arrowok="t"/>
            </v:shape>
            <v:shape id="_x0000_s7488" style="position:absolute;left:4724;top:774;width:29;height:0" coordorigin="4724,774" coordsize="29,0" path="m4724,774r29,e" filled="f" strokeweight=".82pt">
              <v:path arrowok="t"/>
            </v:shape>
            <v:shape id="_x0000_s7487" style="position:absolute;left:4782;top:774;width:29;height:0" coordorigin="4782,774" coordsize="29,0" path="m4782,774r29,e" filled="f" strokeweight=".82pt">
              <v:path arrowok="t"/>
            </v:shape>
            <v:shape id="_x0000_s7486" style="position:absolute;left:4839;top:774;width:29;height:0" coordorigin="4839,774" coordsize="29,0" path="m4839,774r29,e" filled="f" strokeweight=".82pt">
              <v:path arrowok="t"/>
            </v:shape>
            <v:shape id="_x0000_s7485" style="position:absolute;left:4897;top:774;width:29;height:0" coordorigin="4897,774" coordsize="29,0" path="m4897,774r29,e" filled="f" strokeweight=".82pt">
              <v:path arrowok="t"/>
            </v:shape>
            <v:shape id="_x0000_s7484" style="position:absolute;left:4955;top:774;width:28;height:0" coordorigin="4955,774" coordsize="28,0" path="m4955,774r28,e" filled="f" strokeweight=".82pt">
              <v:path arrowok="t"/>
            </v:shape>
            <v:shape id="_x0000_s7483" style="position:absolute;left:5012;top:774;width:29;height:0" coordorigin="5012,774" coordsize="29,0" path="m5012,774r29,e" filled="f" strokeweight=".82pt">
              <v:path arrowok="t"/>
            </v:shape>
            <v:shape id="_x0000_s7482" style="position:absolute;left:5070;top:774;width:29;height:0" coordorigin="5070,774" coordsize="29,0" path="m5070,774r29,e" filled="f" strokeweight=".82pt">
              <v:path arrowok="t"/>
            </v:shape>
            <v:shape id="_x0000_s7481" style="position:absolute;left:5127;top:774;width:29;height:0" coordorigin="5127,774" coordsize="29,0" path="m5127,774r29,e" filled="f" strokeweight=".82pt">
              <v:path arrowok="t"/>
            </v:shape>
            <v:shape id="_x0000_s7480" style="position:absolute;left:5185;top:774;width:29;height:0" coordorigin="5185,774" coordsize="29,0" path="m5185,774r29,e" filled="f" strokeweight=".82pt">
              <v:path arrowok="t"/>
            </v:shape>
            <v:shape id="_x0000_s7479" style="position:absolute;left:5243;top:774;width:28;height:0" coordorigin="5243,774" coordsize="28,0" path="m5243,774r28,e" filled="f" strokeweight=".82pt">
              <v:path arrowok="t"/>
            </v:shape>
            <v:shape id="_x0000_s7478" style="position:absolute;left:5300;top:774;width:29;height:0" coordorigin="5300,774" coordsize="29,0" path="m5300,774r29,e" filled="f" strokeweight=".82pt">
              <v:path arrowok="t"/>
            </v:shape>
            <v:shape id="_x0000_s7477" style="position:absolute;left:5358;top:774;width:29;height:0" coordorigin="5358,774" coordsize="29,0" path="m5358,774r29,e" filled="f" strokeweight=".82pt">
              <v:path arrowok="t"/>
            </v:shape>
            <v:shape id="_x0000_s7476" style="position:absolute;left:5416;top:774;width:29;height:0" coordorigin="5416,774" coordsize="29,0" path="m5416,774r29,e" filled="f" strokeweight=".82pt">
              <v:path arrowok="t"/>
            </v:shape>
            <v:shape id="_x0000_s7475" style="position:absolute;left:5473;top:774;width:29;height:0" coordorigin="5473,774" coordsize="29,0" path="m5473,774r29,e" filled="f" strokeweight=".82pt">
              <v:path arrowok="t"/>
            </v:shape>
            <v:shape id="_x0000_s7474" style="position:absolute;left:5531;top:774;width:29;height:0" coordorigin="5531,774" coordsize="29,0" path="m5531,774r29,e" filled="f" strokeweight=".82pt">
              <v:path arrowok="t"/>
            </v:shape>
            <v:shape id="_x0000_s7473" style="position:absolute;left:5589;top:774;width:28;height:0" coordorigin="5589,774" coordsize="28,0" path="m5589,774r28,e" filled="f" strokeweight=".82pt">
              <v:path arrowok="t"/>
            </v:shape>
            <v:shape id="_x0000_s7472" style="position:absolute;left:5646;top:774;width:29;height:0" coordorigin="5646,774" coordsize="29,0" path="m5646,774r29,e" filled="f" strokeweight=".82pt">
              <v:path arrowok="t"/>
            </v:shape>
            <v:shape id="_x0000_s7471" style="position:absolute;left:5704;top:774;width:29;height:0" coordorigin="5704,774" coordsize="29,0" path="m5704,774r29,e" filled="f" strokeweight=".82pt">
              <v:path arrowok="t"/>
            </v:shape>
            <v:shape id="_x0000_s7470" style="position:absolute;left:5761;top:774;width:29;height:0" coordorigin="5761,774" coordsize="29,0" path="m5761,774r29,e" filled="f" strokeweight=".82pt">
              <v:path arrowok="t"/>
            </v:shape>
            <v:shape id="_x0000_s7469" style="position:absolute;left:5819;top:774;width:29;height:0" coordorigin="5819,774" coordsize="29,0" path="m5819,774r29,e" filled="f" strokeweight=".82pt">
              <v:path arrowok="t"/>
            </v:shape>
            <v:shape id="_x0000_s7468" style="position:absolute;left:5877;top:774;width:28;height:0" coordorigin="5877,774" coordsize="28,0" path="m5877,774r28,e" filled="f" strokeweight=".82pt">
              <v:path arrowok="t"/>
            </v:shape>
            <v:shape id="_x0000_s7467" style="position:absolute;left:5934;top:774;width:29;height:0" coordorigin="5934,774" coordsize="29,0" path="m5934,774r29,e" filled="f" strokeweight=".82pt">
              <v:path arrowok="t"/>
            </v:shape>
            <v:shape id="_x0000_s7466" style="position:absolute;left:5992;top:774;width:29;height:0" coordorigin="5992,774" coordsize="29,0" path="m5992,774r29,e" filled="f" strokeweight=".82pt">
              <v:path arrowok="t"/>
            </v:shape>
            <v:shape id="_x0000_s7465" style="position:absolute;left:6049;top:774;width:29;height:0" coordorigin="6049,774" coordsize="29,0" path="m6049,774r29,e" filled="f" strokeweight=".82pt">
              <v:path arrowok="t"/>
            </v:shape>
            <v:shape id="_x0000_s7464" style="position:absolute;left:6107;top:774;width:29;height:0" coordorigin="6107,774" coordsize="29,0" path="m6107,774r29,e" filled="f" strokeweight=".82pt">
              <v:path arrowok="t"/>
            </v:shape>
            <v:shape id="_x0000_s7463" style="position:absolute;left:6165;top:774;width:28;height:0" coordorigin="6165,774" coordsize="28,0" path="m6165,774r28,e" filled="f" strokeweight=".82pt">
              <v:path arrowok="t"/>
            </v:shape>
            <v:shape id="_x0000_s7462" style="position:absolute;left:6222;top:774;width:29;height:0" coordorigin="6222,774" coordsize="29,0" path="m6222,774r29,e" filled="f" strokeweight=".82pt">
              <v:path arrowok="t"/>
            </v:shape>
            <v:shape id="_x0000_s7461" style="position:absolute;left:6280;top:774;width:29;height:0" coordorigin="6280,774" coordsize="29,0" path="m6280,774r29,e" filled="f" strokeweight=".82pt">
              <v:path arrowok="t"/>
            </v:shape>
            <v:shape id="_x0000_s7460" style="position:absolute;left:6337;top:774;width:29;height:0" coordorigin="6337,774" coordsize="29,0" path="m6337,774r29,e" filled="f" strokeweight=".82pt">
              <v:path arrowok="t"/>
            </v:shape>
            <v:shape id="_x0000_s7459" style="position:absolute;left:6395;top:774;width:29;height:0" coordorigin="6395,774" coordsize="29,0" path="m6395,774r29,e" filled="f" strokeweight=".82pt">
              <v:path arrowok="t"/>
            </v:shape>
            <v:shape id="_x0000_s7458" style="position:absolute;left:6453;top:774;width:28;height:0" coordorigin="6453,774" coordsize="28,0" path="m6453,774r28,e" filled="f" strokeweight=".82pt">
              <v:path arrowok="t"/>
            </v:shape>
            <v:shape id="_x0000_s7457" style="position:absolute;left:6510;top:774;width:29;height:0" coordorigin="6510,774" coordsize="29,0" path="m6510,774r29,e" filled="f" strokeweight=".82pt">
              <v:path arrowok="t"/>
            </v:shape>
            <v:shape id="_x0000_s7456" style="position:absolute;left:6568;top:774;width:29;height:0" coordorigin="6568,774" coordsize="29,0" path="m6568,774r29,e" filled="f" strokeweight=".82pt">
              <v:path arrowok="t"/>
            </v:shape>
            <v:shape id="_x0000_s7455" style="position:absolute;left:6625;top:774;width:29;height:0" coordorigin="6625,774" coordsize="29,0" path="m6625,774r29,e" filled="f" strokeweight=".82pt">
              <v:path arrowok="t"/>
            </v:shape>
            <v:shape id="_x0000_s7454" style="position:absolute;left:6683;top:774;width:29;height:0" coordorigin="6683,774" coordsize="29,0" path="m6683,774r29,e" filled="f" strokeweight=".82pt">
              <v:path arrowok="t"/>
            </v:shape>
            <v:shape id="_x0000_s7453" style="position:absolute;left:6741;top:774;width:28;height:0" coordorigin="6741,774" coordsize="28,0" path="m6741,774r28,e" filled="f" strokeweight=".82pt">
              <v:path arrowok="t"/>
            </v:shape>
            <v:shape id="_x0000_s7452" style="position:absolute;left:6798;top:774;width:29;height:0" coordorigin="6798,774" coordsize="29,0" path="m6798,774r29,e" filled="f" strokeweight=".82pt">
              <v:path arrowok="t"/>
            </v:shape>
            <v:shape id="_x0000_s7451" style="position:absolute;left:6856;top:774;width:29;height:0" coordorigin="6856,774" coordsize="29,0" path="m6856,774r29,e" filled="f" strokeweight=".82pt">
              <v:path arrowok="t"/>
            </v:shape>
            <v:shape id="_x0000_s7450" style="position:absolute;left:6913;top:774;width:29;height:0" coordorigin="6913,774" coordsize="29,0" path="m6913,774r29,e" filled="f" strokeweight=".82pt">
              <v:path arrowok="t"/>
            </v:shape>
            <v:shape id="_x0000_s7449" style="position:absolute;left:6971;top:774;width:29;height:0" coordorigin="6971,774" coordsize="29,0" path="m6971,774r29,e" filled="f" strokeweight=".82pt">
              <v:path arrowok="t"/>
            </v:shape>
            <v:shape id="_x0000_s7448" style="position:absolute;left:7029;top:774;width:28;height:0" coordorigin="7029,774" coordsize="28,0" path="m7029,774r28,e" filled="f" strokeweight=".82pt">
              <v:path arrowok="t"/>
            </v:shape>
            <v:shape id="_x0000_s7447" style="position:absolute;left:7086;top:774;width:29;height:0" coordorigin="7086,774" coordsize="29,0" path="m7086,774r29,e" filled="f" strokeweight=".82pt">
              <v:path arrowok="t"/>
            </v:shape>
            <v:shape id="_x0000_s7446" style="position:absolute;left:7144;top:774;width:29;height:0" coordorigin="7144,774" coordsize="29,0" path="m7144,774r29,e" filled="f" strokeweight=".82pt">
              <v:path arrowok="t"/>
            </v:shape>
            <v:shape id="_x0000_s7445" style="position:absolute;left:7201;top:774;width:29;height:0" coordorigin="7201,774" coordsize="29,0" path="m7201,774r29,e" filled="f" strokeweight=".82pt">
              <v:path arrowok="t"/>
            </v:shape>
            <v:shape id="_x0000_s7444" style="position:absolute;left:7259;top:774;width:29;height:0" coordorigin="7259,774" coordsize="29,0" path="m7259,774r29,e" filled="f" strokeweight=".82pt">
              <v:path arrowok="t"/>
            </v:shape>
            <v:shape id="_x0000_s7443" style="position:absolute;left:7317;top:774;width:28;height:0" coordorigin="7317,774" coordsize="28,0" path="m7317,774r28,e" filled="f" strokeweight=".82pt">
              <v:path arrowok="t"/>
            </v:shape>
            <v:shape id="_x0000_s7442" style="position:absolute;left:7374;top:774;width:29;height:0" coordorigin="7374,774" coordsize="29,0" path="m7374,774r29,e" filled="f" strokeweight=".82pt">
              <v:path arrowok="t"/>
            </v:shape>
            <v:shape id="_x0000_s7441" style="position:absolute;left:7432;top:774;width:29;height:0" coordorigin="7432,774" coordsize="29,0" path="m7432,774r29,e" filled="f" strokeweight=".82pt">
              <v:path arrowok="t"/>
            </v:shape>
            <v:shape id="_x0000_s7440" style="position:absolute;left:7489;top:774;width:30;height:0" coordorigin="7489,774" coordsize="30,0" path="m7489,774r30,e" filled="f" strokeweight=".82pt">
              <v:path arrowok="t"/>
            </v:shape>
            <v:shape id="_x0000_s7439" style="position:absolute;left:7548;top:774;width:28;height:0" coordorigin="7548,774" coordsize="28,0" path="m7548,774r28,e" filled="f" strokeweight=".82pt">
              <v:path arrowok="t"/>
            </v:shape>
            <v:shape id="_x0000_s7438" style="position:absolute;left:7605;top:774;width:29;height:0" coordorigin="7605,774" coordsize="29,0" path="m7605,774r29,e" filled="f" strokeweight=".82pt">
              <v:path arrowok="t"/>
            </v:shape>
            <v:shape id="_x0000_s7437" style="position:absolute;left:7663;top:774;width:29;height:0" coordorigin="7663,774" coordsize="29,0" path="m7663,774r29,e" filled="f" strokeweight=".82pt">
              <v:path arrowok="t"/>
            </v:shape>
            <v:shape id="_x0000_s7436" style="position:absolute;left:7720;top:774;width:29;height:0" coordorigin="7720,774" coordsize="29,0" path="m7720,774r29,e" filled="f" strokeweight=".82pt">
              <v:path arrowok="t"/>
            </v:shape>
            <v:shape id="_x0000_s7435" style="position:absolute;left:7778;top:774;width:29;height:0" coordorigin="7778,774" coordsize="29,0" path="m7778,774r29,e" filled="f" strokeweight=".82pt">
              <v:path arrowok="t"/>
            </v:shape>
            <v:shape id="_x0000_s7434" style="position:absolute;left:7836;top:774;width:28;height:0" coordorigin="7836,774" coordsize="28,0" path="m7836,774r28,e" filled="f" strokeweight=".82pt">
              <v:path arrowok="t"/>
            </v:shape>
            <v:shape id="_x0000_s7433" style="position:absolute;left:7893;top:774;width:29;height:0" coordorigin="7893,774" coordsize="29,0" path="m7893,774r29,e" filled="f" strokeweight=".82pt">
              <v:path arrowok="t"/>
            </v:shape>
            <v:shape id="_x0000_s7432" style="position:absolute;left:7951;top:774;width:29;height:0" coordorigin="7951,774" coordsize="29,0" path="m7951,774r29,e" filled="f" strokeweight=".82pt">
              <v:path arrowok="t"/>
            </v:shape>
            <v:shape id="_x0000_s7431" style="position:absolute;left:8008;top:774;width:29;height:0" coordorigin="8008,774" coordsize="29,0" path="m8008,774r29,e" filled="f" strokeweight=".82pt">
              <v:path arrowok="t"/>
            </v:shape>
            <v:shape id="_x0000_s7430" style="position:absolute;left:8066;top:774;width:29;height:0" coordorigin="8066,774" coordsize="29,0" path="m8066,774r29,e" filled="f" strokeweight=".82pt">
              <v:path arrowok="t"/>
            </v:shape>
            <v:shape id="_x0000_s7429" style="position:absolute;left:8124;top:774;width:28;height:0" coordorigin="8124,774" coordsize="28,0" path="m8124,774r28,e" filled="f" strokeweight=".82pt">
              <v:path arrowok="t"/>
            </v:shape>
            <v:shape id="_x0000_s7428" style="position:absolute;left:8181;top:774;width:29;height:0" coordorigin="8181,774" coordsize="29,0" path="m8181,774r29,e" filled="f" strokeweight=".82pt">
              <v:path arrowok="t"/>
            </v:shape>
            <v:shape id="_x0000_s7427" style="position:absolute;left:8239;top:774;width:29;height:0" coordorigin="8239,774" coordsize="29,0" path="m8239,774r29,e" filled="f" strokeweight=".82pt">
              <v:path arrowok="t"/>
            </v:shape>
            <v:shape id="_x0000_s7426" style="position:absolute;left:8296;top:774;width:29;height:0" coordorigin="8296,774" coordsize="29,0" path="m8296,774r29,e" filled="f" strokeweight=".82pt">
              <v:path arrowok="t"/>
            </v:shape>
            <v:shape id="_x0000_s7425" style="position:absolute;left:8354;top:774;width:29;height:0" coordorigin="8354,774" coordsize="29,0" path="m8354,774r29,e" filled="f" strokeweight=".82pt">
              <v:path arrowok="t"/>
            </v:shape>
            <v:shape id="_x0000_s7424" style="position:absolute;left:8412;top:774;width:28;height:0" coordorigin="8412,774" coordsize="28,0" path="m8412,774r28,e" filled="f" strokeweight=".82pt">
              <v:path arrowok="t"/>
            </v:shape>
            <v:shape id="_x0000_s7423" style="position:absolute;left:8469;top:774;width:29;height:0" coordorigin="8469,774" coordsize="29,0" path="m8469,774r29,e" filled="f" strokeweight=".82pt">
              <v:path arrowok="t"/>
            </v:shape>
            <v:shape id="_x0000_s7422" style="position:absolute;left:8527;top:774;width:29;height:0" coordorigin="8527,774" coordsize="29,0" path="m8527,774r29,e" filled="f" strokeweight=".82pt">
              <v:path arrowok="t"/>
            </v:shape>
            <v:shape id="_x0000_s7421" style="position:absolute;left:8584;top:774;width:29;height:0" coordorigin="8584,774" coordsize="29,0" path="m8584,774r29,e" filled="f" strokeweight=".82pt">
              <v:path arrowok="t"/>
            </v:shape>
            <v:shape id="_x0000_s7420" style="position:absolute;left:8642;top:774;width:29;height:0" coordorigin="8642,774" coordsize="29,0" path="m8642,774r29,e" filled="f" strokeweight=".82pt">
              <v:path arrowok="t"/>
            </v:shape>
            <v:shape id="_x0000_s7419" style="position:absolute;left:8700;top:774;width:28;height:0" coordorigin="8700,774" coordsize="28,0" path="m8700,774r28,e" filled="f" strokeweight=".82pt">
              <v:path arrowok="t"/>
            </v:shape>
            <v:shape id="_x0000_s7418" style="position:absolute;left:8757;top:774;width:29;height:0" coordorigin="8757,774" coordsize="29,0" path="m8757,774r29,e" filled="f" strokeweight=".82pt">
              <v:path arrowok="t"/>
            </v:shape>
            <v:shape id="_x0000_s7417" style="position:absolute;left:8815;top:774;width:29;height:0" coordorigin="8815,774" coordsize="29,0" path="m8815,774r29,e" filled="f" strokeweight=".82pt">
              <v:path arrowok="t"/>
            </v:shape>
            <v:shape id="_x0000_s7416" style="position:absolute;left:8872;top:774;width:29;height:0" coordorigin="8872,774" coordsize="29,0" path="m8872,774r29,e" filled="f" strokeweight=".82pt">
              <v:path arrowok="t"/>
            </v:shape>
            <v:shape id="_x0000_s7415" style="position:absolute;left:8930;top:774;width:29;height:0" coordorigin="8930,774" coordsize="29,0" path="m8930,774r29,e" filled="f" strokeweight=".82pt">
              <v:path arrowok="t"/>
            </v:shape>
            <v:shape id="_x0000_s7414" style="position:absolute;left:8988;top:774;width:28;height:0" coordorigin="8988,774" coordsize="28,0" path="m8988,774r28,e" filled="f" strokeweight=".82pt">
              <v:path arrowok="t"/>
            </v:shape>
            <v:shape id="_x0000_s7413" style="position:absolute;left:9045;top:774;width:29;height:0" coordorigin="9045,774" coordsize="29,0" path="m9045,774r29,e" filled="f" strokeweight=".82pt">
              <v:path arrowok="t"/>
            </v:shape>
            <v:shape id="_x0000_s7412" style="position:absolute;left:9103;top:774;width:29;height:0" coordorigin="9103,774" coordsize="29,0" path="m9103,774r29,e" filled="f" strokeweight=".82pt">
              <v:path arrowok="t"/>
            </v:shape>
            <v:shape id="_x0000_s7411" style="position:absolute;left:9160;top:774;width:29;height:0" coordorigin="9160,774" coordsize="29,0" path="m9160,774r29,e" filled="f" strokeweight=".82pt">
              <v:path arrowok="t"/>
            </v:shape>
            <v:shape id="_x0000_s7410" style="position:absolute;left:9218;top:774;width:29;height:0" coordorigin="9218,774" coordsize="29,0" path="m9218,774r29,e" filled="f" strokeweight=".82pt">
              <v:path arrowok="t"/>
            </v:shape>
            <v:shape id="_x0000_s7409" style="position:absolute;left:9276;top:774;width:28;height:0" coordorigin="9276,774" coordsize="28,0" path="m9276,774r28,e" filled="f" strokeweight=".82pt">
              <v:path arrowok="t"/>
            </v:shape>
            <v:shape id="_x0000_s7408" style="position:absolute;left:9333;top:774;width:29;height:0" coordorigin="9333,774" coordsize="29,0" path="m9333,774r29,e" filled="f" strokeweight=".82pt">
              <v:path arrowok="t"/>
            </v:shape>
            <v:shape id="_x0000_s7407" style="position:absolute;left:9391;top:774;width:29;height:0" coordorigin="9391,774" coordsize="29,0" path="m9391,774r29,e" filled="f" strokeweight=".82pt">
              <v:path arrowok="t"/>
            </v:shape>
            <v:shape id="_x0000_s7406" style="position:absolute;left:9448;top:774;width:29;height:0" coordorigin="9448,774" coordsize="29,0" path="m9448,774r29,e" filled="f" strokeweight=".82pt">
              <v:path arrowok="t"/>
            </v:shape>
            <v:shape id="_x0000_s7405" style="position:absolute;left:9506;top:774;width:29;height:0" coordorigin="9506,774" coordsize="29,0" path="m9506,774r29,e" filled="f" strokeweight=".82pt">
              <v:path arrowok="t"/>
            </v:shape>
            <v:shape id="_x0000_s7404" style="position:absolute;left:9564;top:774;width:28;height:0" coordorigin="9564,774" coordsize="28,0" path="m9564,774r28,e" filled="f" strokeweight=".82pt">
              <v:path arrowok="t"/>
            </v:shape>
            <v:shape id="_x0000_s7403" style="position:absolute;left:9621;top:774;width:29;height:0" coordorigin="9621,774" coordsize="29,0" path="m9621,774r29,e" filled="f" strokeweight=".82pt">
              <v:path arrowok="t"/>
            </v:shape>
            <v:shape id="_x0000_s7402" style="position:absolute;left:9679;top:774;width:29;height:0" coordorigin="9679,774" coordsize="29,0" path="m9679,774r29,e" filled="f" strokeweight=".82pt">
              <v:path arrowok="t"/>
            </v:shape>
            <v:shape id="_x0000_s7401" style="position:absolute;left:9737;top:774;width:29;height:0" coordorigin="9737,774" coordsize="29,0" path="m9737,774r29,e" filled="f" strokeweight=".82pt">
              <v:path arrowok="t"/>
            </v:shape>
            <v:shape id="_x0000_s7400" style="position:absolute;left:9794;top:774;width:29;height:0" coordorigin="9794,774" coordsize="29,0" path="m9794,774r29,e" filled="f" strokeweight=".82pt">
              <v:path arrowok="t"/>
            </v:shape>
            <v:shape id="_x0000_s7399" style="position:absolute;left:9852;top:774;width:29;height:0" coordorigin="9852,774" coordsize="29,0" path="m9852,774r29,e" filled="f" strokeweight=".82pt">
              <v:path arrowok="t"/>
            </v:shape>
            <v:shape id="_x0000_s7398" style="position:absolute;left:9910;top:774;width:28;height:0" coordorigin="9910,774" coordsize="28,0" path="m9910,774r28,e" filled="f" strokeweight=".82pt">
              <v:path arrowok="t"/>
            </v:shape>
            <v:shape id="_x0000_s7397" style="position:absolute;left:9967;top:774;width:29;height:0" coordorigin="9967,774" coordsize="29,0" path="m9967,774r29,e" filled="f" strokeweight=".82pt">
              <v:path arrowok="t"/>
            </v:shape>
            <v:shape id="_x0000_s7396" style="position:absolute;left:10025;top:774;width:29;height:0" coordorigin="10025,774" coordsize="29,0" path="m10025,774r29,e" filled="f" strokeweight=".82pt">
              <v:path arrowok="t"/>
            </v:shape>
            <w10:wrap anchorx="page"/>
          </v:group>
        </w:pict>
      </w:r>
      <w:r>
        <w:pict w14:anchorId="1273E55A">
          <v:group id="_x0000_s7275" style="position:absolute;left:0;text-align:left;margin-left:160.95pt;margin-top:64.95pt;width:342.15pt;height:.8pt;z-index:-6253;mso-position-horizontal-relative:page" coordorigin="3219,1299" coordsize="6843,16">
            <v:shape id="_x0000_s7394" style="position:absolute;left:3227;top:1307;width:28;height:0" coordorigin="3227,1307" coordsize="28,0" path="m3227,1307r28,e" filled="f" strokeweight=".82pt">
              <v:path arrowok="t"/>
            </v:shape>
            <v:shape id="_x0000_s7393" style="position:absolute;left:3284;top:1307;width:29;height:0" coordorigin="3284,1307" coordsize="29,0" path="m3284,1307r29,e" filled="f" strokeweight=".82pt">
              <v:path arrowok="t"/>
            </v:shape>
            <v:shape id="_x0000_s7392" style="position:absolute;left:3342;top:1307;width:29;height:0" coordorigin="3342,1307" coordsize="29,0" path="m3342,1307r29,e" filled="f" strokeweight=".82pt">
              <v:path arrowok="t"/>
            </v:shape>
            <v:shape id="_x0000_s7391" style="position:absolute;left:3399;top:1307;width:29;height:0" coordorigin="3399,1307" coordsize="29,0" path="m3399,1307r29,e" filled="f" strokeweight=".82pt">
              <v:path arrowok="t"/>
            </v:shape>
            <v:shape id="_x0000_s7390" style="position:absolute;left:3457;top:1307;width:29;height:0" coordorigin="3457,1307" coordsize="29,0" path="m3457,1307r29,e" filled="f" strokeweight=".82pt">
              <v:path arrowok="t"/>
            </v:shape>
            <v:shape id="_x0000_s7389" style="position:absolute;left:3515;top:1307;width:28;height:0" coordorigin="3515,1307" coordsize="28,0" path="m3515,1307r28,e" filled="f" strokeweight=".82pt">
              <v:path arrowok="t"/>
            </v:shape>
            <v:shape id="_x0000_s7388" style="position:absolute;left:3572;top:1307;width:29;height:0" coordorigin="3572,1307" coordsize="29,0" path="m3572,1307r29,e" filled="f" strokeweight=".82pt">
              <v:path arrowok="t"/>
            </v:shape>
            <v:shape id="_x0000_s7387" style="position:absolute;left:3630;top:1307;width:29;height:0" coordorigin="3630,1307" coordsize="29,0" path="m3630,1307r29,e" filled="f" strokeweight=".82pt">
              <v:path arrowok="t"/>
            </v:shape>
            <v:shape id="_x0000_s7386" style="position:absolute;left:3687;top:1307;width:29;height:0" coordorigin="3687,1307" coordsize="29,0" path="m3687,1307r29,e" filled="f" strokeweight=".82pt">
              <v:path arrowok="t"/>
            </v:shape>
            <v:shape id="_x0000_s7385" style="position:absolute;left:3745;top:1307;width:29;height:0" coordorigin="3745,1307" coordsize="29,0" path="m3745,1307r29,e" filled="f" strokeweight=".82pt">
              <v:path arrowok="t"/>
            </v:shape>
            <v:shape id="_x0000_s7384" style="position:absolute;left:3803;top:1307;width:28;height:0" coordorigin="3803,1307" coordsize="28,0" path="m3803,1307r28,e" filled="f" strokeweight=".82pt">
              <v:path arrowok="t"/>
            </v:shape>
            <v:shape id="_x0000_s7383" style="position:absolute;left:3860;top:1307;width:29;height:0" coordorigin="3860,1307" coordsize="29,0" path="m3860,1307r29,e" filled="f" strokeweight=".82pt">
              <v:path arrowok="t"/>
            </v:shape>
            <v:shape id="_x0000_s7382" style="position:absolute;left:3918;top:1307;width:29;height:0" coordorigin="3918,1307" coordsize="29,0" path="m3918,1307r29,e" filled="f" strokeweight=".82pt">
              <v:path arrowok="t"/>
            </v:shape>
            <v:shape id="_x0000_s7381" style="position:absolute;left:3975;top:1307;width:29;height:0" coordorigin="3975,1307" coordsize="29,0" path="m3975,1307r29,e" filled="f" strokeweight=".82pt">
              <v:path arrowok="t"/>
            </v:shape>
            <v:shape id="_x0000_s7380" style="position:absolute;left:4033;top:1307;width:29;height:0" coordorigin="4033,1307" coordsize="29,0" path="m4033,1307r29,e" filled="f" strokeweight=".82pt">
              <v:path arrowok="t"/>
            </v:shape>
            <v:shape id="_x0000_s7379" style="position:absolute;left:4091;top:1307;width:28;height:0" coordorigin="4091,1307" coordsize="28,0" path="m4091,1307r28,e" filled="f" strokeweight=".82pt">
              <v:path arrowok="t"/>
            </v:shape>
            <v:shape id="_x0000_s7378" style="position:absolute;left:4148;top:1307;width:29;height:0" coordorigin="4148,1307" coordsize="29,0" path="m4148,1307r29,e" filled="f" strokeweight=".82pt">
              <v:path arrowok="t"/>
            </v:shape>
            <v:shape id="_x0000_s7377" style="position:absolute;left:4206;top:1307;width:29;height:0" coordorigin="4206,1307" coordsize="29,0" path="m4206,1307r29,e" filled="f" strokeweight=".82pt">
              <v:path arrowok="t"/>
            </v:shape>
            <v:shape id="_x0000_s7376" style="position:absolute;left:4263;top:1307;width:29;height:0" coordorigin="4263,1307" coordsize="29,0" path="m4263,1307r29,e" filled="f" strokeweight=".82pt">
              <v:path arrowok="t"/>
            </v:shape>
            <v:shape id="_x0000_s7375" style="position:absolute;left:4321;top:1307;width:29;height:0" coordorigin="4321,1307" coordsize="29,0" path="m4321,1307r29,e" filled="f" strokeweight=".82pt">
              <v:path arrowok="t"/>
            </v:shape>
            <v:shape id="_x0000_s7374" style="position:absolute;left:4379;top:1307;width:28;height:0" coordorigin="4379,1307" coordsize="28,0" path="m4379,1307r28,e" filled="f" strokeweight=".82pt">
              <v:path arrowok="t"/>
            </v:shape>
            <v:shape id="_x0000_s7373" style="position:absolute;left:4436;top:1307;width:29;height:0" coordorigin="4436,1307" coordsize="29,0" path="m4436,1307r29,e" filled="f" strokeweight=".82pt">
              <v:path arrowok="t"/>
            </v:shape>
            <v:shape id="_x0000_s7372" style="position:absolute;left:4494;top:1307;width:29;height:0" coordorigin="4494,1307" coordsize="29,0" path="m4494,1307r29,e" filled="f" strokeweight=".82pt">
              <v:path arrowok="t"/>
            </v:shape>
            <v:shape id="_x0000_s7371" style="position:absolute;left:4551;top:1307;width:29;height:0" coordorigin="4551,1307" coordsize="29,0" path="m4551,1307r29,e" filled="f" strokeweight=".82pt">
              <v:path arrowok="t"/>
            </v:shape>
            <v:shape id="_x0000_s7370" style="position:absolute;left:4609;top:1307;width:29;height:0" coordorigin="4609,1307" coordsize="29,0" path="m4609,1307r29,e" filled="f" strokeweight=".82pt">
              <v:path arrowok="t"/>
            </v:shape>
            <v:shape id="_x0000_s7369" style="position:absolute;left:4667;top:1307;width:28;height:0" coordorigin="4667,1307" coordsize="28,0" path="m4667,1307r28,e" filled="f" strokeweight=".82pt">
              <v:path arrowok="t"/>
            </v:shape>
            <v:shape id="_x0000_s7368" style="position:absolute;left:4724;top:1307;width:29;height:0" coordorigin="4724,1307" coordsize="29,0" path="m4724,1307r29,e" filled="f" strokeweight=".82pt">
              <v:path arrowok="t"/>
            </v:shape>
            <v:shape id="_x0000_s7367" style="position:absolute;left:4782;top:1307;width:29;height:0" coordorigin="4782,1307" coordsize="29,0" path="m4782,1307r29,e" filled="f" strokeweight=".82pt">
              <v:path arrowok="t"/>
            </v:shape>
            <v:shape id="_x0000_s7366" style="position:absolute;left:4839;top:1307;width:29;height:0" coordorigin="4839,1307" coordsize="29,0" path="m4839,1307r29,e" filled="f" strokeweight=".82pt">
              <v:path arrowok="t"/>
            </v:shape>
            <v:shape id="_x0000_s7365" style="position:absolute;left:4897;top:1307;width:29;height:0" coordorigin="4897,1307" coordsize="29,0" path="m4897,1307r29,e" filled="f" strokeweight=".82pt">
              <v:path arrowok="t"/>
            </v:shape>
            <v:shape id="_x0000_s7364" style="position:absolute;left:4955;top:1307;width:28;height:0" coordorigin="4955,1307" coordsize="28,0" path="m4955,1307r28,e" filled="f" strokeweight=".82pt">
              <v:path arrowok="t"/>
            </v:shape>
            <v:shape id="_x0000_s7363" style="position:absolute;left:5012;top:1307;width:29;height:0" coordorigin="5012,1307" coordsize="29,0" path="m5012,1307r29,e" filled="f" strokeweight=".82pt">
              <v:path arrowok="t"/>
            </v:shape>
            <v:shape id="_x0000_s7362" style="position:absolute;left:5070;top:1307;width:29;height:0" coordorigin="5070,1307" coordsize="29,0" path="m5070,1307r29,e" filled="f" strokeweight=".82pt">
              <v:path arrowok="t"/>
            </v:shape>
            <v:shape id="_x0000_s7361" style="position:absolute;left:5127;top:1307;width:29;height:0" coordorigin="5127,1307" coordsize="29,0" path="m5127,1307r29,e" filled="f" strokeweight=".82pt">
              <v:path arrowok="t"/>
            </v:shape>
            <v:shape id="_x0000_s7360" style="position:absolute;left:5185;top:1307;width:29;height:0" coordorigin="5185,1307" coordsize="29,0" path="m5185,1307r29,e" filled="f" strokeweight=".82pt">
              <v:path arrowok="t"/>
            </v:shape>
            <v:shape id="_x0000_s7359" style="position:absolute;left:5243;top:1307;width:28;height:0" coordorigin="5243,1307" coordsize="28,0" path="m5243,1307r28,e" filled="f" strokeweight=".82pt">
              <v:path arrowok="t"/>
            </v:shape>
            <v:shape id="_x0000_s7358" style="position:absolute;left:5300;top:1307;width:29;height:0" coordorigin="5300,1307" coordsize="29,0" path="m5300,1307r29,e" filled="f" strokeweight=".82pt">
              <v:path arrowok="t"/>
            </v:shape>
            <v:shape id="_x0000_s7357" style="position:absolute;left:5358;top:1307;width:29;height:0" coordorigin="5358,1307" coordsize="29,0" path="m5358,1307r29,e" filled="f" strokeweight=".82pt">
              <v:path arrowok="t"/>
            </v:shape>
            <v:shape id="_x0000_s7356" style="position:absolute;left:5416;top:1307;width:29;height:0" coordorigin="5416,1307" coordsize="29,0" path="m5416,1307r29,e" filled="f" strokeweight=".82pt">
              <v:path arrowok="t"/>
            </v:shape>
            <v:shape id="_x0000_s7355" style="position:absolute;left:5473;top:1307;width:29;height:0" coordorigin="5473,1307" coordsize="29,0" path="m5473,1307r29,e" filled="f" strokeweight=".82pt">
              <v:path arrowok="t"/>
            </v:shape>
            <v:shape id="_x0000_s7354" style="position:absolute;left:5531;top:1307;width:29;height:0" coordorigin="5531,1307" coordsize="29,0" path="m5531,1307r29,e" filled="f" strokeweight=".82pt">
              <v:path arrowok="t"/>
            </v:shape>
            <v:shape id="_x0000_s7353" style="position:absolute;left:5589;top:1307;width:28;height:0" coordorigin="5589,1307" coordsize="28,0" path="m5589,1307r28,e" filled="f" strokeweight=".82pt">
              <v:path arrowok="t"/>
            </v:shape>
            <v:shape id="_x0000_s7352" style="position:absolute;left:5646;top:1307;width:29;height:0" coordorigin="5646,1307" coordsize="29,0" path="m5646,1307r29,e" filled="f" strokeweight=".82pt">
              <v:path arrowok="t"/>
            </v:shape>
            <v:shape id="_x0000_s7351" style="position:absolute;left:5704;top:1307;width:29;height:0" coordorigin="5704,1307" coordsize="29,0" path="m5704,1307r29,e" filled="f" strokeweight=".82pt">
              <v:path arrowok="t"/>
            </v:shape>
            <v:shape id="_x0000_s7350" style="position:absolute;left:5761;top:1307;width:29;height:0" coordorigin="5761,1307" coordsize="29,0" path="m5761,1307r29,e" filled="f" strokeweight=".82pt">
              <v:path arrowok="t"/>
            </v:shape>
            <v:shape id="_x0000_s7349" style="position:absolute;left:5819;top:1307;width:29;height:0" coordorigin="5819,1307" coordsize="29,0" path="m5819,1307r29,e" filled="f" strokeweight=".82pt">
              <v:path arrowok="t"/>
            </v:shape>
            <v:shape id="_x0000_s7348" style="position:absolute;left:5877;top:1307;width:28;height:0" coordorigin="5877,1307" coordsize="28,0" path="m5877,1307r28,e" filled="f" strokeweight=".82pt">
              <v:path arrowok="t"/>
            </v:shape>
            <v:shape id="_x0000_s7347" style="position:absolute;left:5934;top:1307;width:29;height:0" coordorigin="5934,1307" coordsize="29,0" path="m5934,1307r29,e" filled="f" strokeweight=".82pt">
              <v:path arrowok="t"/>
            </v:shape>
            <v:shape id="_x0000_s7346" style="position:absolute;left:5992;top:1307;width:29;height:0" coordorigin="5992,1307" coordsize="29,0" path="m5992,1307r29,e" filled="f" strokeweight=".82pt">
              <v:path arrowok="t"/>
            </v:shape>
            <v:shape id="_x0000_s7345" style="position:absolute;left:6049;top:1307;width:29;height:0" coordorigin="6049,1307" coordsize="29,0" path="m6049,1307r29,e" filled="f" strokeweight=".82pt">
              <v:path arrowok="t"/>
            </v:shape>
            <v:shape id="_x0000_s7344" style="position:absolute;left:6107;top:1307;width:29;height:0" coordorigin="6107,1307" coordsize="29,0" path="m6107,1307r29,e" filled="f" strokeweight=".82pt">
              <v:path arrowok="t"/>
            </v:shape>
            <v:shape id="_x0000_s7343" style="position:absolute;left:6165;top:1307;width:28;height:0" coordorigin="6165,1307" coordsize="28,0" path="m6165,1307r28,e" filled="f" strokeweight=".82pt">
              <v:path arrowok="t"/>
            </v:shape>
            <v:shape id="_x0000_s7342" style="position:absolute;left:6222;top:1307;width:29;height:0" coordorigin="6222,1307" coordsize="29,0" path="m6222,1307r29,e" filled="f" strokeweight=".82pt">
              <v:path arrowok="t"/>
            </v:shape>
            <v:shape id="_x0000_s7341" style="position:absolute;left:6280;top:1307;width:29;height:0" coordorigin="6280,1307" coordsize="29,0" path="m6280,1307r29,e" filled="f" strokeweight=".82pt">
              <v:path arrowok="t"/>
            </v:shape>
            <v:shape id="_x0000_s7340" style="position:absolute;left:6337;top:1307;width:29;height:0" coordorigin="6337,1307" coordsize="29,0" path="m6337,1307r29,e" filled="f" strokeweight=".82pt">
              <v:path arrowok="t"/>
            </v:shape>
            <v:shape id="_x0000_s7339" style="position:absolute;left:6395;top:1307;width:29;height:0" coordorigin="6395,1307" coordsize="29,0" path="m6395,1307r29,e" filled="f" strokeweight=".82pt">
              <v:path arrowok="t"/>
            </v:shape>
            <v:shape id="_x0000_s7338" style="position:absolute;left:6453;top:1307;width:28;height:0" coordorigin="6453,1307" coordsize="28,0" path="m6453,1307r28,e" filled="f" strokeweight=".82pt">
              <v:path arrowok="t"/>
            </v:shape>
            <v:shape id="_x0000_s7337" style="position:absolute;left:6510;top:1307;width:29;height:0" coordorigin="6510,1307" coordsize="29,0" path="m6510,1307r29,e" filled="f" strokeweight=".82pt">
              <v:path arrowok="t"/>
            </v:shape>
            <v:shape id="_x0000_s7336" style="position:absolute;left:6568;top:1307;width:29;height:0" coordorigin="6568,1307" coordsize="29,0" path="m6568,1307r29,e" filled="f" strokeweight=".82pt">
              <v:path arrowok="t"/>
            </v:shape>
            <v:shape id="_x0000_s7335" style="position:absolute;left:6625;top:1307;width:29;height:0" coordorigin="6625,1307" coordsize="29,0" path="m6625,1307r29,e" filled="f" strokeweight=".82pt">
              <v:path arrowok="t"/>
            </v:shape>
            <v:shape id="_x0000_s7334" style="position:absolute;left:6683;top:1307;width:29;height:0" coordorigin="6683,1307" coordsize="29,0" path="m6683,1307r29,e" filled="f" strokeweight=".82pt">
              <v:path arrowok="t"/>
            </v:shape>
            <v:shape id="_x0000_s7333" style="position:absolute;left:6741;top:1307;width:28;height:0" coordorigin="6741,1307" coordsize="28,0" path="m6741,1307r28,e" filled="f" strokeweight=".82pt">
              <v:path arrowok="t"/>
            </v:shape>
            <v:shape id="_x0000_s7332" style="position:absolute;left:6798;top:1307;width:29;height:0" coordorigin="6798,1307" coordsize="29,0" path="m6798,1307r29,e" filled="f" strokeweight=".82pt">
              <v:path arrowok="t"/>
            </v:shape>
            <v:shape id="_x0000_s7331" style="position:absolute;left:6856;top:1307;width:29;height:0" coordorigin="6856,1307" coordsize="29,0" path="m6856,1307r29,e" filled="f" strokeweight=".82pt">
              <v:path arrowok="t"/>
            </v:shape>
            <v:shape id="_x0000_s7330" style="position:absolute;left:6913;top:1307;width:29;height:0" coordorigin="6913,1307" coordsize="29,0" path="m6913,1307r29,e" filled="f" strokeweight=".82pt">
              <v:path arrowok="t"/>
            </v:shape>
            <v:shape id="_x0000_s7329" style="position:absolute;left:6971;top:1307;width:29;height:0" coordorigin="6971,1307" coordsize="29,0" path="m6971,1307r29,e" filled="f" strokeweight=".82pt">
              <v:path arrowok="t"/>
            </v:shape>
            <v:shape id="_x0000_s7328" style="position:absolute;left:7029;top:1307;width:28;height:0" coordorigin="7029,1307" coordsize="28,0" path="m7029,1307r28,e" filled="f" strokeweight=".82pt">
              <v:path arrowok="t"/>
            </v:shape>
            <v:shape id="_x0000_s7327" style="position:absolute;left:7086;top:1307;width:29;height:0" coordorigin="7086,1307" coordsize="29,0" path="m7086,1307r29,e" filled="f" strokeweight=".82pt">
              <v:path arrowok="t"/>
            </v:shape>
            <v:shape id="_x0000_s7326" style="position:absolute;left:7144;top:1307;width:29;height:0" coordorigin="7144,1307" coordsize="29,0" path="m7144,1307r29,e" filled="f" strokeweight=".82pt">
              <v:path arrowok="t"/>
            </v:shape>
            <v:shape id="_x0000_s7325" style="position:absolute;left:7201;top:1307;width:29;height:0" coordorigin="7201,1307" coordsize="29,0" path="m7201,1307r29,e" filled="f" strokeweight=".82pt">
              <v:path arrowok="t"/>
            </v:shape>
            <v:shape id="_x0000_s7324" style="position:absolute;left:7259;top:1307;width:29;height:0" coordorigin="7259,1307" coordsize="29,0" path="m7259,1307r29,e" filled="f" strokeweight=".82pt">
              <v:path arrowok="t"/>
            </v:shape>
            <v:shape id="_x0000_s7323" style="position:absolute;left:7317;top:1307;width:28;height:0" coordorigin="7317,1307" coordsize="28,0" path="m7317,1307r28,e" filled="f" strokeweight=".82pt">
              <v:path arrowok="t"/>
            </v:shape>
            <v:shape id="_x0000_s7322" style="position:absolute;left:7374;top:1307;width:29;height:0" coordorigin="7374,1307" coordsize="29,0" path="m7374,1307r29,e" filled="f" strokeweight=".82pt">
              <v:path arrowok="t"/>
            </v:shape>
            <v:shape id="_x0000_s7321" style="position:absolute;left:7432;top:1307;width:29;height:0" coordorigin="7432,1307" coordsize="29,0" path="m7432,1307r29,e" filled="f" strokeweight=".82pt">
              <v:path arrowok="t"/>
            </v:shape>
            <v:shape id="_x0000_s7320" style="position:absolute;left:7489;top:1307;width:30;height:0" coordorigin="7489,1307" coordsize="30,0" path="m7489,1307r30,e" filled="f" strokeweight=".82pt">
              <v:path arrowok="t"/>
            </v:shape>
            <v:shape id="_x0000_s7319" style="position:absolute;left:7548;top:1307;width:28;height:0" coordorigin="7548,1307" coordsize="28,0" path="m7548,1307r28,e" filled="f" strokeweight=".82pt">
              <v:path arrowok="t"/>
            </v:shape>
            <v:shape id="_x0000_s7318" style="position:absolute;left:7605;top:1307;width:29;height:0" coordorigin="7605,1307" coordsize="29,0" path="m7605,1307r29,e" filled="f" strokeweight=".82pt">
              <v:path arrowok="t"/>
            </v:shape>
            <v:shape id="_x0000_s7317" style="position:absolute;left:7663;top:1307;width:29;height:0" coordorigin="7663,1307" coordsize="29,0" path="m7663,1307r29,e" filled="f" strokeweight=".82pt">
              <v:path arrowok="t"/>
            </v:shape>
            <v:shape id="_x0000_s7316" style="position:absolute;left:7720;top:1307;width:29;height:0" coordorigin="7720,1307" coordsize="29,0" path="m7720,1307r29,e" filled="f" strokeweight=".82pt">
              <v:path arrowok="t"/>
            </v:shape>
            <v:shape id="_x0000_s7315" style="position:absolute;left:7778;top:1307;width:29;height:0" coordorigin="7778,1307" coordsize="29,0" path="m7778,1307r29,e" filled="f" strokeweight=".82pt">
              <v:path arrowok="t"/>
            </v:shape>
            <v:shape id="_x0000_s7314" style="position:absolute;left:7836;top:1307;width:28;height:0" coordorigin="7836,1307" coordsize="28,0" path="m7836,1307r28,e" filled="f" strokeweight=".82pt">
              <v:path arrowok="t"/>
            </v:shape>
            <v:shape id="_x0000_s7313" style="position:absolute;left:7893;top:1307;width:29;height:0" coordorigin="7893,1307" coordsize="29,0" path="m7893,1307r29,e" filled="f" strokeweight=".82pt">
              <v:path arrowok="t"/>
            </v:shape>
            <v:shape id="_x0000_s7312" style="position:absolute;left:7951;top:1307;width:29;height:0" coordorigin="7951,1307" coordsize="29,0" path="m7951,1307r29,e" filled="f" strokeweight=".82pt">
              <v:path arrowok="t"/>
            </v:shape>
            <v:shape id="_x0000_s7311" style="position:absolute;left:8008;top:1307;width:29;height:0" coordorigin="8008,1307" coordsize="29,0" path="m8008,1307r29,e" filled="f" strokeweight=".82pt">
              <v:path arrowok="t"/>
            </v:shape>
            <v:shape id="_x0000_s7310" style="position:absolute;left:8066;top:1307;width:29;height:0" coordorigin="8066,1307" coordsize="29,0" path="m8066,1307r29,e" filled="f" strokeweight=".82pt">
              <v:path arrowok="t"/>
            </v:shape>
            <v:shape id="_x0000_s7309" style="position:absolute;left:8124;top:1307;width:28;height:0" coordorigin="8124,1307" coordsize="28,0" path="m8124,1307r28,e" filled="f" strokeweight=".82pt">
              <v:path arrowok="t"/>
            </v:shape>
            <v:shape id="_x0000_s7308" style="position:absolute;left:8181;top:1307;width:29;height:0" coordorigin="8181,1307" coordsize="29,0" path="m8181,1307r29,e" filled="f" strokeweight=".82pt">
              <v:path arrowok="t"/>
            </v:shape>
            <v:shape id="_x0000_s7307" style="position:absolute;left:8239;top:1307;width:29;height:0" coordorigin="8239,1307" coordsize="29,0" path="m8239,1307r29,e" filled="f" strokeweight=".82pt">
              <v:path arrowok="t"/>
            </v:shape>
            <v:shape id="_x0000_s7306" style="position:absolute;left:8296;top:1307;width:29;height:0" coordorigin="8296,1307" coordsize="29,0" path="m8296,1307r29,e" filled="f" strokeweight=".82pt">
              <v:path arrowok="t"/>
            </v:shape>
            <v:shape id="_x0000_s7305" style="position:absolute;left:8354;top:1307;width:29;height:0" coordorigin="8354,1307" coordsize="29,0" path="m8354,1307r29,e" filled="f" strokeweight=".82pt">
              <v:path arrowok="t"/>
            </v:shape>
            <v:shape id="_x0000_s7304" style="position:absolute;left:8412;top:1307;width:28;height:0" coordorigin="8412,1307" coordsize="28,0" path="m8412,1307r28,e" filled="f" strokeweight=".82pt">
              <v:path arrowok="t"/>
            </v:shape>
            <v:shape id="_x0000_s7303" style="position:absolute;left:8469;top:1307;width:29;height:0" coordorigin="8469,1307" coordsize="29,0" path="m8469,1307r29,e" filled="f" strokeweight=".82pt">
              <v:path arrowok="t"/>
            </v:shape>
            <v:shape id="_x0000_s7302" style="position:absolute;left:8527;top:1307;width:29;height:0" coordorigin="8527,1307" coordsize="29,0" path="m8527,1307r29,e" filled="f" strokeweight=".82pt">
              <v:path arrowok="t"/>
            </v:shape>
            <v:shape id="_x0000_s7301" style="position:absolute;left:8584;top:1307;width:29;height:0" coordorigin="8584,1307" coordsize="29,0" path="m8584,1307r29,e" filled="f" strokeweight=".82pt">
              <v:path arrowok="t"/>
            </v:shape>
            <v:shape id="_x0000_s7300" style="position:absolute;left:8642;top:1307;width:29;height:0" coordorigin="8642,1307" coordsize="29,0" path="m8642,1307r29,e" filled="f" strokeweight=".82pt">
              <v:path arrowok="t"/>
            </v:shape>
            <v:shape id="_x0000_s7299" style="position:absolute;left:8700;top:1307;width:28;height:0" coordorigin="8700,1307" coordsize="28,0" path="m8700,1307r28,e" filled="f" strokeweight=".82pt">
              <v:path arrowok="t"/>
            </v:shape>
            <v:shape id="_x0000_s7298" style="position:absolute;left:8757;top:1307;width:29;height:0" coordorigin="8757,1307" coordsize="29,0" path="m8757,1307r29,e" filled="f" strokeweight=".82pt">
              <v:path arrowok="t"/>
            </v:shape>
            <v:shape id="_x0000_s7297" style="position:absolute;left:8815;top:1307;width:29;height:0" coordorigin="8815,1307" coordsize="29,0" path="m8815,1307r29,e" filled="f" strokeweight=".82pt">
              <v:path arrowok="t"/>
            </v:shape>
            <v:shape id="_x0000_s7296" style="position:absolute;left:8872;top:1307;width:29;height:0" coordorigin="8872,1307" coordsize="29,0" path="m8872,1307r29,e" filled="f" strokeweight=".82pt">
              <v:path arrowok="t"/>
            </v:shape>
            <v:shape id="_x0000_s7295" style="position:absolute;left:8930;top:1307;width:29;height:0" coordorigin="8930,1307" coordsize="29,0" path="m8930,1307r29,e" filled="f" strokeweight=".82pt">
              <v:path arrowok="t"/>
            </v:shape>
            <v:shape id="_x0000_s7294" style="position:absolute;left:8988;top:1307;width:28;height:0" coordorigin="8988,1307" coordsize="28,0" path="m8988,1307r28,e" filled="f" strokeweight=".82pt">
              <v:path arrowok="t"/>
            </v:shape>
            <v:shape id="_x0000_s7293" style="position:absolute;left:9045;top:1307;width:29;height:0" coordorigin="9045,1307" coordsize="29,0" path="m9045,1307r29,e" filled="f" strokeweight=".82pt">
              <v:path arrowok="t"/>
            </v:shape>
            <v:shape id="_x0000_s7292" style="position:absolute;left:9103;top:1307;width:29;height:0" coordorigin="9103,1307" coordsize="29,0" path="m9103,1307r29,e" filled="f" strokeweight=".82pt">
              <v:path arrowok="t"/>
            </v:shape>
            <v:shape id="_x0000_s7291" style="position:absolute;left:9160;top:1307;width:29;height:0" coordorigin="9160,1307" coordsize="29,0" path="m9160,1307r29,e" filled="f" strokeweight=".82pt">
              <v:path arrowok="t"/>
            </v:shape>
            <v:shape id="_x0000_s7290" style="position:absolute;left:9218;top:1307;width:29;height:0" coordorigin="9218,1307" coordsize="29,0" path="m9218,1307r29,e" filled="f" strokeweight=".82pt">
              <v:path arrowok="t"/>
            </v:shape>
            <v:shape id="_x0000_s7289" style="position:absolute;left:9276;top:1307;width:28;height:0" coordorigin="9276,1307" coordsize="28,0" path="m9276,1307r28,e" filled="f" strokeweight=".82pt">
              <v:path arrowok="t"/>
            </v:shape>
            <v:shape id="_x0000_s7288" style="position:absolute;left:9333;top:1307;width:29;height:0" coordorigin="9333,1307" coordsize="29,0" path="m9333,1307r29,e" filled="f" strokeweight=".82pt">
              <v:path arrowok="t"/>
            </v:shape>
            <v:shape id="_x0000_s7287" style="position:absolute;left:9391;top:1307;width:29;height:0" coordorigin="9391,1307" coordsize="29,0" path="m9391,1307r29,e" filled="f" strokeweight=".82pt">
              <v:path arrowok="t"/>
            </v:shape>
            <v:shape id="_x0000_s7286" style="position:absolute;left:9448;top:1307;width:29;height:0" coordorigin="9448,1307" coordsize="29,0" path="m9448,1307r29,e" filled="f" strokeweight=".82pt">
              <v:path arrowok="t"/>
            </v:shape>
            <v:shape id="_x0000_s7285" style="position:absolute;left:9506;top:1307;width:29;height:0" coordorigin="9506,1307" coordsize="29,0" path="m9506,1307r29,e" filled="f" strokeweight=".82pt">
              <v:path arrowok="t"/>
            </v:shape>
            <v:shape id="_x0000_s7284" style="position:absolute;left:9564;top:1307;width:28;height:0" coordorigin="9564,1307" coordsize="28,0" path="m9564,1307r28,e" filled="f" strokeweight=".82pt">
              <v:path arrowok="t"/>
            </v:shape>
            <v:shape id="_x0000_s7283" style="position:absolute;left:9621;top:1307;width:29;height:0" coordorigin="9621,1307" coordsize="29,0" path="m9621,1307r29,e" filled="f" strokeweight=".82pt">
              <v:path arrowok="t"/>
            </v:shape>
            <v:shape id="_x0000_s7282" style="position:absolute;left:9679;top:1307;width:29;height:0" coordorigin="9679,1307" coordsize="29,0" path="m9679,1307r29,e" filled="f" strokeweight=".82pt">
              <v:path arrowok="t"/>
            </v:shape>
            <v:shape id="_x0000_s7281" style="position:absolute;left:9737;top:1307;width:29;height:0" coordorigin="9737,1307" coordsize="29,0" path="m9737,1307r29,e" filled="f" strokeweight=".82pt">
              <v:path arrowok="t"/>
            </v:shape>
            <v:shape id="_x0000_s7280" style="position:absolute;left:9794;top:1307;width:29;height:0" coordorigin="9794,1307" coordsize="29,0" path="m9794,1307r29,e" filled="f" strokeweight=".82pt">
              <v:path arrowok="t"/>
            </v:shape>
            <v:shape id="_x0000_s7279" style="position:absolute;left:9852;top:1307;width:29;height:0" coordorigin="9852,1307" coordsize="29,0" path="m9852,1307r29,e" filled="f" strokeweight=".82pt">
              <v:path arrowok="t"/>
            </v:shape>
            <v:shape id="_x0000_s7278" style="position:absolute;left:9910;top:1307;width:28;height:0" coordorigin="9910,1307" coordsize="28,0" path="m9910,1307r28,e" filled="f" strokeweight=".82pt">
              <v:path arrowok="t"/>
            </v:shape>
            <v:shape id="_x0000_s7277" style="position:absolute;left:9967;top:1307;width:29;height:0" coordorigin="9967,1307" coordsize="29,0" path="m9967,1307r29,e" filled="f" strokeweight=".82pt">
              <v:path arrowok="t"/>
            </v:shape>
            <v:shape id="_x0000_s7276" style="position:absolute;left:10025;top:1307;width:29;height:0" coordorigin="10025,1307" coordsize="29,0" path="m10025,1307r29,e" filled="f" strokeweight=".82pt">
              <v:path arrowok="t"/>
            </v:shape>
            <w10:wrap anchorx="page"/>
          </v:group>
        </w:pict>
      </w:r>
      <w:r>
        <w:pict w14:anchorId="033272B5">
          <v:group id="_x0000_s7136" style="position:absolute;left:0;text-align:left;margin-left:71.6pt;margin-top:91.8pt;width:396.9pt;height:.8pt;z-index:-6252;mso-position-horizontal-relative:page" coordorigin="1432,1836" coordsize="7938,16">
            <v:shape id="_x0000_s7274" style="position:absolute;left:1440;top:1844;width:29;height:0" coordorigin="1440,1844" coordsize="29,0" path="m1440,1844r29,e" filled="f" strokeweight=".82pt">
              <v:path arrowok="t"/>
            </v:shape>
            <v:shape id="_x0000_s7273" style="position:absolute;left:1498;top:1844;width:29;height:0" coordorigin="1498,1844" coordsize="29,0" path="m1498,1844r29,e" filled="f" strokeweight=".82pt">
              <v:path arrowok="t"/>
            </v:shape>
            <v:shape id="_x0000_s7272" style="position:absolute;left:1556;top:1844;width:28;height:0" coordorigin="1556,1844" coordsize="28,0" path="m1556,1844r28,e" filled="f" strokeweight=".82pt">
              <v:path arrowok="t"/>
            </v:shape>
            <v:shape id="_x0000_s7271" style="position:absolute;left:1613;top:1844;width:29;height:0" coordorigin="1613,1844" coordsize="29,0" path="m1613,1844r29,e" filled="f" strokeweight=".82pt">
              <v:path arrowok="t"/>
            </v:shape>
            <v:shape id="_x0000_s7270" style="position:absolute;left:1671;top:1844;width:29;height:0" coordorigin="1671,1844" coordsize="29,0" path="m1671,1844r29,e" filled="f" strokeweight=".82pt">
              <v:path arrowok="t"/>
            </v:shape>
            <v:shape id="_x0000_s7269" style="position:absolute;left:1728;top:1844;width:29;height:0" coordorigin="1728,1844" coordsize="29,0" path="m1728,1844r29,e" filled="f" strokeweight=".82pt">
              <v:path arrowok="t"/>
            </v:shape>
            <v:shape id="_x0000_s7268" style="position:absolute;left:1786;top:1844;width:29;height:0" coordorigin="1786,1844" coordsize="29,0" path="m1786,1844r29,e" filled="f" strokeweight=".82pt">
              <v:path arrowok="t"/>
            </v:shape>
            <v:shape id="_x0000_s7267" style="position:absolute;left:1844;top:1844;width:28;height:0" coordorigin="1844,1844" coordsize="28,0" path="m1844,1844r28,e" filled="f" strokeweight=".82pt">
              <v:path arrowok="t"/>
            </v:shape>
            <v:shape id="_x0000_s7266" style="position:absolute;left:1901;top:1844;width:29;height:0" coordorigin="1901,1844" coordsize="29,0" path="m1901,1844r29,e" filled="f" strokeweight=".82pt">
              <v:path arrowok="t"/>
            </v:shape>
            <v:shape id="_x0000_s7265" style="position:absolute;left:1959;top:1844;width:29;height:0" coordorigin="1959,1844" coordsize="29,0" path="m1959,1844r29,e" filled="f" strokeweight=".82pt">
              <v:path arrowok="t"/>
            </v:shape>
            <v:shape id="_x0000_s7264" style="position:absolute;left:2016;top:1844;width:29;height:0" coordorigin="2016,1844" coordsize="29,0" path="m2016,1844r29,e" filled="f" strokeweight=".82pt">
              <v:path arrowok="t"/>
            </v:shape>
            <v:shape id="_x0000_s7263" style="position:absolute;left:2074;top:1844;width:29;height:0" coordorigin="2074,1844" coordsize="29,0" path="m2074,1844r29,e" filled="f" strokeweight=".82pt">
              <v:path arrowok="t"/>
            </v:shape>
            <v:shape id="_x0000_s7262" style="position:absolute;left:2132;top:1844;width:28;height:0" coordorigin="2132,1844" coordsize="28,0" path="m2132,1844r28,e" filled="f" strokeweight=".82pt">
              <v:path arrowok="t"/>
            </v:shape>
            <v:shape id="_x0000_s7261" style="position:absolute;left:2189;top:1844;width:29;height:0" coordorigin="2189,1844" coordsize="29,0" path="m2189,1844r29,e" filled="f" strokeweight=".82pt">
              <v:path arrowok="t"/>
            </v:shape>
            <v:shape id="_x0000_s7260" style="position:absolute;left:2247;top:1844;width:29;height:0" coordorigin="2247,1844" coordsize="29,0" path="m2247,1844r29,e" filled="f" strokeweight=".82pt">
              <v:path arrowok="t"/>
            </v:shape>
            <v:shape id="_x0000_s7259" style="position:absolute;left:2304;top:1844;width:29;height:0" coordorigin="2304,1844" coordsize="29,0" path="m2304,1844r29,e" filled="f" strokeweight=".82pt">
              <v:path arrowok="t"/>
            </v:shape>
            <v:shape id="_x0000_s7258" style="position:absolute;left:2362;top:1844;width:29;height:0" coordorigin="2362,1844" coordsize="29,0" path="m2362,1844r29,e" filled="f" strokeweight=".82pt">
              <v:path arrowok="t"/>
            </v:shape>
            <v:shape id="_x0000_s7257" style="position:absolute;left:2420;top:1844;width:28;height:0" coordorigin="2420,1844" coordsize="28,0" path="m2420,1844r28,e" filled="f" strokeweight=".82pt">
              <v:path arrowok="t"/>
            </v:shape>
            <v:shape id="_x0000_s7256" style="position:absolute;left:2477;top:1844;width:29;height:0" coordorigin="2477,1844" coordsize="29,0" path="m2477,1844r29,e" filled="f" strokeweight=".82pt">
              <v:path arrowok="t"/>
            </v:shape>
            <v:shape id="_x0000_s7255" style="position:absolute;left:2535;top:1844;width:29;height:0" coordorigin="2535,1844" coordsize="29,0" path="m2535,1844r29,e" filled="f" strokeweight=".82pt">
              <v:path arrowok="t"/>
            </v:shape>
            <v:shape id="_x0000_s7254" style="position:absolute;left:2592;top:1844;width:29;height:0" coordorigin="2592,1844" coordsize="29,0" path="m2592,1844r29,e" filled="f" strokeweight=".82pt">
              <v:path arrowok="t"/>
            </v:shape>
            <v:shape id="_x0000_s7253" style="position:absolute;left:2650;top:1844;width:29;height:0" coordorigin="2650,1844" coordsize="29,0" path="m2650,1844r29,e" filled="f" strokeweight=".82pt">
              <v:path arrowok="t"/>
            </v:shape>
            <v:shape id="_x0000_s7252" style="position:absolute;left:2708;top:1844;width:28;height:0" coordorigin="2708,1844" coordsize="28,0" path="m2708,1844r28,e" filled="f" strokeweight=".82pt">
              <v:path arrowok="t"/>
            </v:shape>
            <v:shape id="_x0000_s7251" style="position:absolute;left:2765;top:1844;width:29;height:0" coordorigin="2765,1844" coordsize="29,0" path="m2765,1844r29,e" filled="f" strokeweight=".82pt">
              <v:path arrowok="t"/>
            </v:shape>
            <v:shape id="_x0000_s7250" style="position:absolute;left:2823;top:1844;width:29;height:0" coordorigin="2823,1844" coordsize="29,0" path="m2823,1844r29,e" filled="f" strokeweight=".82pt">
              <v:path arrowok="t"/>
            </v:shape>
            <v:shape id="_x0000_s7249" style="position:absolute;left:2880;top:1844;width:29;height:0" coordorigin="2880,1844" coordsize="29,0" path="m2880,1844r29,e" filled="f" strokeweight=".82pt">
              <v:path arrowok="t"/>
            </v:shape>
            <v:shape id="_x0000_s7248" style="position:absolute;left:2938;top:1844;width:29;height:0" coordorigin="2938,1844" coordsize="29,0" path="m2938,1844r29,e" filled="f" strokeweight=".82pt">
              <v:path arrowok="t"/>
            </v:shape>
            <v:shape id="_x0000_s7247" style="position:absolute;left:2996;top:1844;width:28;height:0" coordorigin="2996,1844" coordsize="28,0" path="m2996,1844r28,e" filled="f" strokeweight=".82pt">
              <v:path arrowok="t"/>
            </v:shape>
            <v:shape id="_x0000_s7246" style="position:absolute;left:3053;top:1844;width:29;height:0" coordorigin="3053,1844" coordsize="29,0" path="m3053,1844r29,e" filled="f" strokeweight=".82pt">
              <v:path arrowok="t"/>
            </v:shape>
            <v:shape id="_x0000_s7245" style="position:absolute;left:3111;top:1844;width:29;height:0" coordorigin="3111,1844" coordsize="29,0" path="m3111,1844r29,e" filled="f" strokeweight=".82pt">
              <v:path arrowok="t"/>
            </v:shape>
            <v:shape id="_x0000_s7244" style="position:absolute;left:3168;top:1844;width:29;height:0" coordorigin="3168,1844" coordsize="29,0" path="m3168,1844r29,e" filled="f" strokeweight=".82pt">
              <v:path arrowok="t"/>
            </v:shape>
            <v:shape id="_x0000_s7243" style="position:absolute;left:3227;top:1844;width:28;height:0" coordorigin="3227,1844" coordsize="28,0" path="m3227,1844r28,e" filled="f" strokeweight=".82pt">
              <v:path arrowok="t"/>
            </v:shape>
            <v:shape id="_x0000_s7242" style="position:absolute;left:3284;top:1844;width:29;height:0" coordorigin="3284,1844" coordsize="29,0" path="m3284,1844r29,e" filled="f" strokeweight=".82pt">
              <v:path arrowok="t"/>
            </v:shape>
            <v:shape id="_x0000_s7241" style="position:absolute;left:3342;top:1844;width:29;height:0" coordorigin="3342,1844" coordsize="29,0" path="m3342,1844r29,e" filled="f" strokeweight=".82pt">
              <v:path arrowok="t"/>
            </v:shape>
            <v:shape id="_x0000_s7240" style="position:absolute;left:3399;top:1844;width:29;height:0" coordorigin="3399,1844" coordsize="29,0" path="m3399,1844r29,e" filled="f" strokeweight=".82pt">
              <v:path arrowok="t"/>
            </v:shape>
            <v:shape id="_x0000_s7239" style="position:absolute;left:3457;top:1844;width:29;height:0" coordorigin="3457,1844" coordsize="29,0" path="m3457,1844r29,e" filled="f" strokeweight=".82pt">
              <v:path arrowok="t"/>
            </v:shape>
            <v:shape id="_x0000_s7238" style="position:absolute;left:3515;top:1844;width:28;height:0" coordorigin="3515,1844" coordsize="28,0" path="m3515,1844r28,e" filled="f" strokeweight=".82pt">
              <v:path arrowok="t"/>
            </v:shape>
            <v:shape id="_x0000_s7237" style="position:absolute;left:3572;top:1844;width:29;height:0" coordorigin="3572,1844" coordsize="29,0" path="m3572,1844r29,e" filled="f" strokeweight=".82pt">
              <v:path arrowok="t"/>
            </v:shape>
            <v:shape id="_x0000_s7236" style="position:absolute;left:3630;top:1844;width:29;height:0" coordorigin="3630,1844" coordsize="29,0" path="m3630,1844r29,e" filled="f" strokeweight=".82pt">
              <v:path arrowok="t"/>
            </v:shape>
            <v:shape id="_x0000_s7235" style="position:absolute;left:3687;top:1844;width:29;height:0" coordorigin="3687,1844" coordsize="29,0" path="m3687,1844r29,e" filled="f" strokeweight=".82pt">
              <v:path arrowok="t"/>
            </v:shape>
            <v:shape id="_x0000_s7234" style="position:absolute;left:3745;top:1844;width:29;height:0" coordorigin="3745,1844" coordsize="29,0" path="m3745,1844r29,e" filled="f" strokeweight=".82pt">
              <v:path arrowok="t"/>
            </v:shape>
            <v:shape id="_x0000_s7233" style="position:absolute;left:3803;top:1844;width:28;height:0" coordorigin="3803,1844" coordsize="28,0" path="m3803,1844r28,e" filled="f" strokeweight=".82pt">
              <v:path arrowok="t"/>
            </v:shape>
            <v:shape id="_x0000_s7232" style="position:absolute;left:3860;top:1844;width:29;height:0" coordorigin="3860,1844" coordsize="29,0" path="m3860,1844r29,e" filled="f" strokeweight=".82pt">
              <v:path arrowok="t"/>
            </v:shape>
            <v:shape id="_x0000_s7231" style="position:absolute;left:3918;top:1844;width:29;height:0" coordorigin="3918,1844" coordsize="29,0" path="m3918,1844r29,e" filled="f" strokeweight=".82pt">
              <v:path arrowok="t"/>
            </v:shape>
            <v:shape id="_x0000_s7230" style="position:absolute;left:3975;top:1844;width:29;height:0" coordorigin="3975,1844" coordsize="29,0" path="m3975,1844r29,e" filled="f" strokeweight=".82pt">
              <v:path arrowok="t"/>
            </v:shape>
            <v:shape id="_x0000_s7229" style="position:absolute;left:4033;top:1844;width:29;height:0" coordorigin="4033,1844" coordsize="29,0" path="m4033,1844r29,e" filled="f" strokeweight=".82pt">
              <v:path arrowok="t"/>
            </v:shape>
            <v:shape id="_x0000_s7228" style="position:absolute;left:4091;top:1844;width:28;height:0" coordorigin="4091,1844" coordsize="28,0" path="m4091,1844r28,e" filled="f" strokeweight=".82pt">
              <v:path arrowok="t"/>
            </v:shape>
            <v:shape id="_x0000_s7227" style="position:absolute;left:4148;top:1844;width:29;height:0" coordorigin="4148,1844" coordsize="29,0" path="m4148,1844r29,e" filled="f" strokeweight=".82pt">
              <v:path arrowok="t"/>
            </v:shape>
            <v:shape id="_x0000_s7226" style="position:absolute;left:4206;top:1844;width:29;height:0" coordorigin="4206,1844" coordsize="29,0" path="m4206,1844r29,e" filled="f" strokeweight=".82pt">
              <v:path arrowok="t"/>
            </v:shape>
            <v:shape id="_x0000_s7225" style="position:absolute;left:4263;top:1844;width:29;height:0" coordorigin="4263,1844" coordsize="29,0" path="m4263,1844r29,e" filled="f" strokeweight=".82pt">
              <v:path arrowok="t"/>
            </v:shape>
            <v:shape id="_x0000_s7224" style="position:absolute;left:4321;top:1844;width:29;height:0" coordorigin="4321,1844" coordsize="29,0" path="m4321,1844r29,e" filled="f" strokeweight=".82pt">
              <v:path arrowok="t"/>
            </v:shape>
            <v:shape id="_x0000_s7223" style="position:absolute;left:4379;top:1844;width:28;height:0" coordorigin="4379,1844" coordsize="28,0" path="m4379,1844r28,e" filled="f" strokeweight=".82pt">
              <v:path arrowok="t"/>
            </v:shape>
            <v:shape id="_x0000_s7222" style="position:absolute;left:4436;top:1844;width:29;height:0" coordorigin="4436,1844" coordsize="29,0" path="m4436,1844r29,e" filled="f" strokeweight=".82pt">
              <v:path arrowok="t"/>
            </v:shape>
            <v:shape id="_x0000_s7221" style="position:absolute;left:4494;top:1844;width:29;height:0" coordorigin="4494,1844" coordsize="29,0" path="m4494,1844r29,e" filled="f" strokeweight=".82pt">
              <v:path arrowok="t"/>
            </v:shape>
            <v:shape id="_x0000_s7220" style="position:absolute;left:4551;top:1844;width:29;height:0" coordorigin="4551,1844" coordsize="29,0" path="m4551,1844r29,e" filled="f" strokeweight=".82pt">
              <v:path arrowok="t"/>
            </v:shape>
            <v:shape id="_x0000_s7219" style="position:absolute;left:4609;top:1844;width:29;height:0" coordorigin="4609,1844" coordsize="29,0" path="m4609,1844r29,e" filled="f" strokeweight=".82pt">
              <v:path arrowok="t"/>
            </v:shape>
            <v:shape id="_x0000_s7218" style="position:absolute;left:4667;top:1844;width:28;height:0" coordorigin="4667,1844" coordsize="28,0" path="m4667,1844r28,e" filled="f" strokeweight=".82pt">
              <v:path arrowok="t"/>
            </v:shape>
            <v:shape id="_x0000_s7217" style="position:absolute;left:4724;top:1844;width:29;height:0" coordorigin="4724,1844" coordsize="29,0" path="m4724,1844r29,e" filled="f" strokeweight=".82pt">
              <v:path arrowok="t"/>
            </v:shape>
            <v:shape id="_x0000_s7216" style="position:absolute;left:4782;top:1844;width:29;height:0" coordorigin="4782,1844" coordsize="29,0" path="m4782,1844r29,e" filled="f" strokeweight=".82pt">
              <v:path arrowok="t"/>
            </v:shape>
            <v:shape id="_x0000_s7215" style="position:absolute;left:4839;top:1844;width:29;height:0" coordorigin="4839,1844" coordsize="29,0" path="m4839,1844r29,e" filled="f" strokeweight=".82pt">
              <v:path arrowok="t"/>
            </v:shape>
            <v:shape id="_x0000_s7214" style="position:absolute;left:4897;top:1844;width:29;height:0" coordorigin="4897,1844" coordsize="29,0" path="m4897,1844r29,e" filled="f" strokeweight=".82pt">
              <v:path arrowok="t"/>
            </v:shape>
            <v:shape id="_x0000_s7213" style="position:absolute;left:4955;top:1844;width:28;height:0" coordorigin="4955,1844" coordsize="28,0" path="m4955,1844r28,e" filled="f" strokeweight=".82pt">
              <v:path arrowok="t"/>
            </v:shape>
            <v:shape id="_x0000_s7212" style="position:absolute;left:5012;top:1844;width:29;height:0" coordorigin="5012,1844" coordsize="29,0" path="m5012,1844r29,e" filled="f" strokeweight=".82pt">
              <v:path arrowok="t"/>
            </v:shape>
            <v:shape id="_x0000_s7211" style="position:absolute;left:5070;top:1844;width:29;height:0" coordorigin="5070,1844" coordsize="29,0" path="m5070,1844r29,e" filled="f" strokeweight=".82pt">
              <v:path arrowok="t"/>
            </v:shape>
            <v:shape id="_x0000_s7210" style="position:absolute;left:5127;top:1844;width:29;height:0" coordorigin="5127,1844" coordsize="29,0" path="m5127,1844r29,e" filled="f" strokeweight=".82pt">
              <v:path arrowok="t"/>
            </v:shape>
            <v:shape id="_x0000_s7209" style="position:absolute;left:5185;top:1844;width:29;height:0" coordorigin="5185,1844" coordsize="29,0" path="m5185,1844r29,e" filled="f" strokeweight=".82pt">
              <v:path arrowok="t"/>
            </v:shape>
            <v:shape id="_x0000_s7208" style="position:absolute;left:5243;top:1844;width:28;height:0" coordorigin="5243,1844" coordsize="28,0" path="m5243,1844r28,e" filled="f" strokeweight=".82pt">
              <v:path arrowok="t"/>
            </v:shape>
            <v:shape id="_x0000_s7207" style="position:absolute;left:5300;top:1844;width:29;height:0" coordorigin="5300,1844" coordsize="29,0" path="m5300,1844r29,e" filled="f" strokeweight=".82pt">
              <v:path arrowok="t"/>
            </v:shape>
            <v:shape id="_x0000_s7206" style="position:absolute;left:5358;top:1844;width:29;height:0" coordorigin="5358,1844" coordsize="29,0" path="m5358,1844r29,e" filled="f" strokeweight=".82pt">
              <v:path arrowok="t"/>
            </v:shape>
            <v:shape id="_x0000_s7205" style="position:absolute;left:5416;top:1844;width:29;height:0" coordorigin="5416,1844" coordsize="29,0" path="m5416,1844r29,e" filled="f" strokeweight=".82pt">
              <v:path arrowok="t"/>
            </v:shape>
            <v:shape id="_x0000_s7204" style="position:absolute;left:5473;top:1844;width:29;height:0" coordorigin="5473,1844" coordsize="29,0" path="m5473,1844r29,e" filled="f" strokeweight=".82pt">
              <v:path arrowok="t"/>
            </v:shape>
            <v:shape id="_x0000_s7203" style="position:absolute;left:5531;top:1844;width:29;height:0" coordorigin="5531,1844" coordsize="29,0" path="m5531,1844r29,e" filled="f" strokeweight=".82pt">
              <v:path arrowok="t"/>
            </v:shape>
            <v:shape id="_x0000_s7202" style="position:absolute;left:5589;top:1844;width:28;height:0" coordorigin="5589,1844" coordsize="28,0" path="m5589,1844r28,e" filled="f" strokeweight=".82pt">
              <v:path arrowok="t"/>
            </v:shape>
            <v:shape id="_x0000_s7201" style="position:absolute;left:5646;top:1844;width:29;height:0" coordorigin="5646,1844" coordsize="29,0" path="m5646,1844r29,e" filled="f" strokeweight=".82pt">
              <v:path arrowok="t"/>
            </v:shape>
            <v:shape id="_x0000_s7200" style="position:absolute;left:5704;top:1844;width:29;height:0" coordorigin="5704,1844" coordsize="29,0" path="m5704,1844r29,e" filled="f" strokeweight=".82pt">
              <v:path arrowok="t"/>
            </v:shape>
            <v:shape id="_x0000_s7199" style="position:absolute;left:5761;top:1844;width:29;height:0" coordorigin="5761,1844" coordsize="29,0" path="m5761,1844r29,e" filled="f" strokeweight=".82pt">
              <v:path arrowok="t"/>
            </v:shape>
            <v:shape id="_x0000_s7198" style="position:absolute;left:5819;top:1844;width:29;height:0" coordorigin="5819,1844" coordsize="29,0" path="m5819,1844r29,e" filled="f" strokeweight=".82pt">
              <v:path arrowok="t"/>
            </v:shape>
            <v:shape id="_x0000_s7197" style="position:absolute;left:5877;top:1844;width:28;height:0" coordorigin="5877,1844" coordsize="28,0" path="m5877,1844r28,e" filled="f" strokeweight=".82pt">
              <v:path arrowok="t"/>
            </v:shape>
            <v:shape id="_x0000_s7196" style="position:absolute;left:5934;top:1844;width:29;height:0" coordorigin="5934,1844" coordsize="29,0" path="m5934,1844r29,e" filled="f" strokeweight=".82pt">
              <v:path arrowok="t"/>
            </v:shape>
            <v:shape id="_x0000_s7195" style="position:absolute;left:5992;top:1844;width:29;height:0" coordorigin="5992,1844" coordsize="29,0" path="m5992,1844r29,e" filled="f" strokeweight=".82pt">
              <v:path arrowok="t"/>
            </v:shape>
            <v:shape id="_x0000_s7194" style="position:absolute;left:6049;top:1844;width:29;height:0" coordorigin="6049,1844" coordsize="29,0" path="m6049,1844r29,e" filled="f" strokeweight=".82pt">
              <v:path arrowok="t"/>
            </v:shape>
            <v:shape id="_x0000_s7193" style="position:absolute;left:6107;top:1844;width:29;height:0" coordorigin="6107,1844" coordsize="29,0" path="m6107,1844r29,e" filled="f" strokeweight=".82pt">
              <v:path arrowok="t"/>
            </v:shape>
            <v:shape id="_x0000_s7192" style="position:absolute;left:6165;top:1844;width:28;height:0" coordorigin="6165,1844" coordsize="28,0" path="m6165,1844r28,e" filled="f" strokeweight=".82pt">
              <v:path arrowok="t"/>
            </v:shape>
            <v:shape id="_x0000_s7191" style="position:absolute;left:6222;top:1844;width:29;height:0" coordorigin="6222,1844" coordsize="29,0" path="m6222,1844r29,e" filled="f" strokeweight=".82pt">
              <v:path arrowok="t"/>
            </v:shape>
            <v:shape id="_x0000_s7190" style="position:absolute;left:6280;top:1844;width:29;height:0" coordorigin="6280,1844" coordsize="29,0" path="m6280,1844r29,e" filled="f" strokeweight=".82pt">
              <v:path arrowok="t"/>
            </v:shape>
            <v:shape id="_x0000_s7189" style="position:absolute;left:6337;top:1844;width:29;height:0" coordorigin="6337,1844" coordsize="29,0" path="m6337,1844r29,e" filled="f" strokeweight=".82pt">
              <v:path arrowok="t"/>
            </v:shape>
            <v:shape id="_x0000_s7188" style="position:absolute;left:6395;top:1844;width:29;height:0" coordorigin="6395,1844" coordsize="29,0" path="m6395,1844r29,e" filled="f" strokeweight=".82pt">
              <v:path arrowok="t"/>
            </v:shape>
            <v:shape id="_x0000_s7187" style="position:absolute;left:6453;top:1844;width:28;height:0" coordorigin="6453,1844" coordsize="28,0" path="m6453,1844r28,e" filled="f" strokeweight=".82pt">
              <v:path arrowok="t"/>
            </v:shape>
            <v:shape id="_x0000_s7186" style="position:absolute;left:6510;top:1844;width:29;height:0" coordorigin="6510,1844" coordsize="29,0" path="m6510,1844r29,e" filled="f" strokeweight=".82pt">
              <v:path arrowok="t"/>
            </v:shape>
            <v:shape id="_x0000_s7185" style="position:absolute;left:6568;top:1844;width:29;height:0" coordorigin="6568,1844" coordsize="29,0" path="m6568,1844r29,e" filled="f" strokeweight=".82pt">
              <v:path arrowok="t"/>
            </v:shape>
            <v:shape id="_x0000_s7184" style="position:absolute;left:6625;top:1844;width:29;height:0" coordorigin="6625,1844" coordsize="29,0" path="m6625,1844r29,e" filled="f" strokeweight=".82pt">
              <v:path arrowok="t"/>
            </v:shape>
            <v:shape id="_x0000_s7183" style="position:absolute;left:6683;top:1844;width:29;height:0" coordorigin="6683,1844" coordsize="29,0" path="m6683,1844r29,e" filled="f" strokeweight=".82pt">
              <v:path arrowok="t"/>
            </v:shape>
            <v:shape id="_x0000_s7182" style="position:absolute;left:6741;top:1844;width:28;height:0" coordorigin="6741,1844" coordsize="28,0" path="m6741,1844r28,e" filled="f" strokeweight=".82pt">
              <v:path arrowok="t"/>
            </v:shape>
            <v:shape id="_x0000_s7181" style="position:absolute;left:6798;top:1844;width:29;height:0" coordorigin="6798,1844" coordsize="29,0" path="m6798,1844r29,e" filled="f" strokeweight=".82pt">
              <v:path arrowok="t"/>
            </v:shape>
            <v:shape id="_x0000_s7180" style="position:absolute;left:6856;top:1844;width:29;height:0" coordorigin="6856,1844" coordsize="29,0" path="m6856,1844r29,e" filled="f" strokeweight=".82pt">
              <v:path arrowok="t"/>
            </v:shape>
            <v:shape id="_x0000_s7179" style="position:absolute;left:6913;top:1844;width:29;height:0" coordorigin="6913,1844" coordsize="29,0" path="m6913,1844r29,e" filled="f" strokeweight=".82pt">
              <v:path arrowok="t"/>
            </v:shape>
            <v:shape id="_x0000_s7178" style="position:absolute;left:6971;top:1844;width:29;height:0" coordorigin="6971,1844" coordsize="29,0" path="m6971,1844r29,e" filled="f" strokeweight=".82pt">
              <v:path arrowok="t"/>
            </v:shape>
            <v:shape id="_x0000_s7177" style="position:absolute;left:7029;top:1844;width:28;height:0" coordorigin="7029,1844" coordsize="28,0" path="m7029,1844r28,e" filled="f" strokeweight=".82pt">
              <v:path arrowok="t"/>
            </v:shape>
            <v:shape id="_x0000_s7176" style="position:absolute;left:7086;top:1844;width:29;height:0" coordorigin="7086,1844" coordsize="29,0" path="m7086,1844r29,e" filled="f" strokeweight=".82pt">
              <v:path arrowok="t"/>
            </v:shape>
            <v:shape id="_x0000_s7175" style="position:absolute;left:7144;top:1844;width:29;height:0" coordorigin="7144,1844" coordsize="29,0" path="m7144,1844r29,e" filled="f" strokeweight=".82pt">
              <v:path arrowok="t"/>
            </v:shape>
            <v:shape id="_x0000_s7174" style="position:absolute;left:7201;top:1844;width:29;height:0" coordorigin="7201,1844" coordsize="29,0" path="m7201,1844r29,e" filled="f" strokeweight=".82pt">
              <v:path arrowok="t"/>
            </v:shape>
            <v:shape id="_x0000_s7173" style="position:absolute;left:7259;top:1844;width:29;height:0" coordorigin="7259,1844" coordsize="29,0" path="m7259,1844r29,e" filled="f" strokeweight=".82pt">
              <v:path arrowok="t"/>
            </v:shape>
            <v:shape id="_x0000_s7172" style="position:absolute;left:7317;top:1844;width:28;height:0" coordorigin="7317,1844" coordsize="28,0" path="m7317,1844r28,e" filled="f" strokeweight=".82pt">
              <v:path arrowok="t"/>
            </v:shape>
            <v:shape id="_x0000_s7171" style="position:absolute;left:7374;top:1844;width:29;height:0" coordorigin="7374,1844" coordsize="29,0" path="m7374,1844r29,e" filled="f" strokeweight=".82pt">
              <v:path arrowok="t"/>
            </v:shape>
            <v:shape id="_x0000_s7170" style="position:absolute;left:7432;top:1844;width:29;height:0" coordorigin="7432,1844" coordsize="29,0" path="m7432,1844r29,e" filled="f" strokeweight=".82pt">
              <v:path arrowok="t"/>
            </v:shape>
            <v:shape id="_x0000_s7169" style="position:absolute;left:7489;top:1844;width:30;height:0" coordorigin="7489,1844" coordsize="30,0" path="m7489,1844r30,e" filled="f" strokeweight=".82pt">
              <v:path arrowok="t"/>
            </v:shape>
            <v:shape id="_x0000_s7168" style="position:absolute;left:7548;top:1844;width:28;height:0" coordorigin="7548,1844" coordsize="28,0" path="m7548,1844r28,e" filled="f" strokeweight=".82pt">
              <v:path arrowok="t"/>
            </v:shape>
            <v:shape id="_x0000_s7167" style="position:absolute;left:7605;top:1844;width:29;height:0" coordorigin="7605,1844" coordsize="29,0" path="m7605,1844r29,e" filled="f" strokeweight=".82pt">
              <v:path arrowok="t"/>
            </v:shape>
            <v:shape id="_x0000_s7166" style="position:absolute;left:7663;top:1844;width:29;height:0" coordorigin="7663,1844" coordsize="29,0" path="m7663,1844r29,e" filled="f" strokeweight=".82pt">
              <v:path arrowok="t"/>
            </v:shape>
            <v:shape id="_x0000_s7165" style="position:absolute;left:7720;top:1844;width:29;height:0" coordorigin="7720,1844" coordsize="29,0" path="m7720,1844r29,e" filled="f" strokeweight=".82pt">
              <v:path arrowok="t"/>
            </v:shape>
            <v:shape id="_x0000_s7164" style="position:absolute;left:7778;top:1844;width:29;height:0" coordorigin="7778,1844" coordsize="29,0" path="m7778,1844r29,e" filled="f" strokeweight=".82pt">
              <v:path arrowok="t"/>
            </v:shape>
            <v:shape id="_x0000_s7163" style="position:absolute;left:7836;top:1844;width:28;height:0" coordorigin="7836,1844" coordsize="28,0" path="m7836,1844r28,e" filled="f" strokeweight=".82pt">
              <v:path arrowok="t"/>
            </v:shape>
            <v:shape id="_x0000_s7162" style="position:absolute;left:7893;top:1844;width:29;height:0" coordorigin="7893,1844" coordsize="29,0" path="m7893,1844r29,e" filled="f" strokeweight=".82pt">
              <v:path arrowok="t"/>
            </v:shape>
            <v:shape id="_x0000_s7161" style="position:absolute;left:7951;top:1844;width:29;height:0" coordorigin="7951,1844" coordsize="29,0" path="m7951,1844r29,e" filled="f" strokeweight=".82pt">
              <v:path arrowok="t"/>
            </v:shape>
            <v:shape id="_x0000_s7160" style="position:absolute;left:8008;top:1844;width:29;height:0" coordorigin="8008,1844" coordsize="29,0" path="m8008,1844r29,e" filled="f" strokeweight=".82pt">
              <v:path arrowok="t"/>
            </v:shape>
            <v:shape id="_x0000_s7159" style="position:absolute;left:8066;top:1844;width:29;height:0" coordorigin="8066,1844" coordsize="29,0" path="m8066,1844r29,e" filled="f" strokeweight=".82pt">
              <v:path arrowok="t"/>
            </v:shape>
            <v:shape id="_x0000_s7158" style="position:absolute;left:8124;top:1844;width:28;height:0" coordorigin="8124,1844" coordsize="28,0" path="m8124,1844r28,e" filled="f" strokeweight=".82pt">
              <v:path arrowok="t"/>
            </v:shape>
            <v:shape id="_x0000_s7157" style="position:absolute;left:8181;top:1844;width:29;height:0" coordorigin="8181,1844" coordsize="29,0" path="m8181,1844r29,e" filled="f" strokeweight=".82pt">
              <v:path arrowok="t"/>
            </v:shape>
            <v:shape id="_x0000_s7156" style="position:absolute;left:8239;top:1844;width:29;height:0" coordorigin="8239,1844" coordsize="29,0" path="m8239,1844r29,e" filled="f" strokeweight=".82pt">
              <v:path arrowok="t"/>
            </v:shape>
            <v:shape id="_x0000_s7155" style="position:absolute;left:8296;top:1844;width:29;height:0" coordorigin="8296,1844" coordsize="29,0" path="m8296,1844r29,e" filled="f" strokeweight=".82pt">
              <v:path arrowok="t"/>
            </v:shape>
            <v:shape id="_x0000_s7154" style="position:absolute;left:8354;top:1844;width:29;height:0" coordorigin="8354,1844" coordsize="29,0" path="m8354,1844r29,e" filled="f" strokeweight=".82pt">
              <v:path arrowok="t"/>
            </v:shape>
            <v:shape id="_x0000_s7153" style="position:absolute;left:8412;top:1844;width:28;height:0" coordorigin="8412,1844" coordsize="28,0" path="m8412,1844r28,e" filled="f" strokeweight=".82pt">
              <v:path arrowok="t"/>
            </v:shape>
            <v:shape id="_x0000_s7152" style="position:absolute;left:8469;top:1844;width:29;height:0" coordorigin="8469,1844" coordsize="29,0" path="m8469,1844r29,e" filled="f" strokeweight=".82pt">
              <v:path arrowok="t"/>
            </v:shape>
            <v:shape id="_x0000_s7151" style="position:absolute;left:8527;top:1844;width:29;height:0" coordorigin="8527,1844" coordsize="29,0" path="m8527,1844r29,e" filled="f" strokeweight=".82pt">
              <v:path arrowok="t"/>
            </v:shape>
            <v:shape id="_x0000_s7150" style="position:absolute;left:8584;top:1844;width:29;height:0" coordorigin="8584,1844" coordsize="29,0" path="m8584,1844r29,e" filled="f" strokeweight=".82pt">
              <v:path arrowok="t"/>
            </v:shape>
            <v:shape id="_x0000_s7149" style="position:absolute;left:8642;top:1844;width:29;height:0" coordorigin="8642,1844" coordsize="29,0" path="m8642,1844r29,e" filled="f" strokeweight=".82pt">
              <v:path arrowok="t"/>
            </v:shape>
            <v:shape id="_x0000_s7148" style="position:absolute;left:8700;top:1844;width:28;height:0" coordorigin="8700,1844" coordsize="28,0" path="m8700,1844r28,e" filled="f" strokeweight=".82pt">
              <v:path arrowok="t"/>
            </v:shape>
            <v:shape id="_x0000_s7147" style="position:absolute;left:8757;top:1844;width:29;height:0" coordorigin="8757,1844" coordsize="29,0" path="m8757,1844r29,e" filled="f" strokeweight=".82pt">
              <v:path arrowok="t"/>
            </v:shape>
            <v:shape id="_x0000_s7146" style="position:absolute;left:8815;top:1844;width:29;height:0" coordorigin="8815,1844" coordsize="29,0" path="m8815,1844r29,e" filled="f" strokeweight=".82pt">
              <v:path arrowok="t"/>
            </v:shape>
            <v:shape id="_x0000_s7145" style="position:absolute;left:8872;top:1844;width:29;height:0" coordorigin="8872,1844" coordsize="29,0" path="m8872,1844r29,e" filled="f" strokeweight=".82pt">
              <v:path arrowok="t"/>
            </v:shape>
            <v:shape id="_x0000_s7144" style="position:absolute;left:8930;top:1844;width:29;height:0" coordorigin="8930,1844" coordsize="29,0" path="m8930,1844r29,e" filled="f" strokeweight=".82pt">
              <v:path arrowok="t"/>
            </v:shape>
            <v:shape id="_x0000_s7143" style="position:absolute;left:8988;top:1844;width:28;height:0" coordorigin="8988,1844" coordsize="28,0" path="m8988,1844r28,e" filled="f" strokeweight=".82pt">
              <v:path arrowok="t"/>
            </v:shape>
            <v:shape id="_x0000_s7142" style="position:absolute;left:9045;top:1844;width:29;height:0" coordorigin="9045,1844" coordsize="29,0" path="m9045,1844r29,e" filled="f" strokeweight=".82pt">
              <v:path arrowok="t"/>
            </v:shape>
            <v:shape id="_x0000_s7141" style="position:absolute;left:9103;top:1844;width:29;height:0" coordorigin="9103,1844" coordsize="29,0" path="m9103,1844r29,e" filled="f" strokeweight=".82pt">
              <v:path arrowok="t"/>
            </v:shape>
            <v:shape id="_x0000_s7140" style="position:absolute;left:9160;top:1844;width:29;height:0" coordorigin="9160,1844" coordsize="29,0" path="m9160,1844r29,e" filled="f" strokeweight=".82pt">
              <v:path arrowok="t"/>
            </v:shape>
            <v:shape id="_x0000_s7139" style="position:absolute;left:9218;top:1844;width:29;height:0" coordorigin="9218,1844" coordsize="29,0" path="m9218,1844r29,e" filled="f" strokeweight=".82pt">
              <v:path arrowok="t"/>
            </v:shape>
            <v:shape id="_x0000_s7138" style="position:absolute;left:9276;top:1844;width:28;height:0" coordorigin="9276,1844" coordsize="28,0" path="m9276,1844r28,e" filled="f" strokeweight=".82pt">
              <v:path arrowok="t"/>
            </v:shape>
            <v:shape id="_x0000_s7137" style="position:absolute;left:9333;top:1844;width:29;height:0" coordorigin="9333,1844" coordsize="29,0" path="m9333,1844r29,e" filled="f" strokeweight=".82pt">
              <v:path arrowok="t"/>
            </v:shape>
            <w10:wrap anchorx="page"/>
          </v:group>
        </w:pict>
      </w:r>
      <w:r w:rsidR="008E2C7E">
        <w:rPr>
          <w:rFonts w:ascii="Calibri" w:eastAsia="Calibri" w:hAnsi="Calibri" w:cs="Calibri"/>
          <w:b/>
          <w:sz w:val="22"/>
          <w:szCs w:val="22"/>
        </w:rPr>
        <w:t>Name of Company Contact Name Registered Address</w:t>
      </w:r>
    </w:p>
    <w:p w14:paraId="5DBBC2C2" w14:textId="77777777" w:rsidR="00F46D71" w:rsidRDefault="00F46D71">
      <w:pPr>
        <w:spacing w:before="8" w:line="160" w:lineRule="exact"/>
        <w:rPr>
          <w:sz w:val="17"/>
          <w:szCs w:val="17"/>
        </w:rPr>
      </w:pPr>
    </w:p>
    <w:p w14:paraId="072B6D5D" w14:textId="77777777" w:rsidR="00F46D71" w:rsidRDefault="00F46D71">
      <w:pPr>
        <w:spacing w:line="200" w:lineRule="exact"/>
      </w:pPr>
    </w:p>
    <w:p w14:paraId="280F36F1" w14:textId="77777777" w:rsidR="00F46D71" w:rsidRDefault="00F46D71">
      <w:pPr>
        <w:spacing w:line="200" w:lineRule="exact"/>
      </w:pPr>
    </w:p>
    <w:p w14:paraId="6ABB9131" w14:textId="77777777" w:rsidR="00F46D71" w:rsidRDefault="00000000">
      <w:pPr>
        <w:spacing w:line="476" w:lineRule="auto"/>
        <w:ind w:left="220" w:right="7619"/>
        <w:rPr>
          <w:rFonts w:ascii="Calibri" w:eastAsia="Calibri" w:hAnsi="Calibri" w:cs="Calibri"/>
          <w:sz w:val="22"/>
          <w:szCs w:val="22"/>
        </w:rPr>
      </w:pPr>
      <w:r>
        <w:pict w14:anchorId="41674865">
          <v:group id="_x0000_s7011" style="position:absolute;left:0;text-align:left;margin-left:147pt;margin-top:11.85pt;width:356.1pt;height:.8pt;z-index:-6251;mso-position-horizontal-relative:page" coordorigin="2940,237" coordsize="7122,16">
            <v:shape id="_x0000_s7135" style="position:absolute;left:2948;top:245;width:19;height:0" coordorigin="2948,245" coordsize="19,0" path="m2948,245r19,e" filled="f" strokeweight=".82pt">
              <v:path arrowok="t"/>
            </v:shape>
            <v:shape id="_x0000_s7134" style="position:absolute;left:2996;top:245;width:28;height:0" coordorigin="2996,245" coordsize="28,0" path="m2996,245r28,e" filled="f" strokeweight=".82pt">
              <v:path arrowok="t"/>
            </v:shape>
            <v:shape id="_x0000_s7133" style="position:absolute;left:3053;top:245;width:29;height:0" coordorigin="3053,245" coordsize="29,0" path="m3053,245r29,e" filled="f" strokeweight=".82pt">
              <v:path arrowok="t"/>
            </v:shape>
            <v:shape id="_x0000_s7132" style="position:absolute;left:3111;top:245;width:29;height:0" coordorigin="3111,245" coordsize="29,0" path="m3111,245r29,e" filled="f" strokeweight=".82pt">
              <v:path arrowok="t"/>
            </v:shape>
            <v:shape id="_x0000_s7131" style="position:absolute;left:3168;top:245;width:29;height:0" coordorigin="3168,245" coordsize="29,0" path="m3168,245r29,e" filled="f" strokeweight=".82pt">
              <v:path arrowok="t"/>
            </v:shape>
            <v:shape id="_x0000_s7130" style="position:absolute;left:3227;top:245;width:28;height:0" coordorigin="3227,245" coordsize="28,0" path="m3227,245r28,e" filled="f" strokeweight=".82pt">
              <v:path arrowok="t"/>
            </v:shape>
            <v:shape id="_x0000_s7129" style="position:absolute;left:3284;top:245;width:29;height:0" coordorigin="3284,245" coordsize="29,0" path="m3284,245r29,e" filled="f" strokeweight=".82pt">
              <v:path arrowok="t"/>
            </v:shape>
            <v:shape id="_x0000_s7128" style="position:absolute;left:3342;top:245;width:29;height:0" coordorigin="3342,245" coordsize="29,0" path="m3342,245r29,e" filled="f" strokeweight=".82pt">
              <v:path arrowok="t"/>
            </v:shape>
            <v:shape id="_x0000_s7127" style="position:absolute;left:3399;top:245;width:29;height:0" coordorigin="3399,245" coordsize="29,0" path="m3399,245r29,e" filled="f" strokeweight=".82pt">
              <v:path arrowok="t"/>
            </v:shape>
            <v:shape id="_x0000_s7126" style="position:absolute;left:3457;top:245;width:29;height:0" coordorigin="3457,245" coordsize="29,0" path="m3457,245r29,e" filled="f" strokeweight=".82pt">
              <v:path arrowok="t"/>
            </v:shape>
            <v:shape id="_x0000_s7125" style="position:absolute;left:3515;top:245;width:28;height:0" coordorigin="3515,245" coordsize="28,0" path="m3515,245r28,e" filled="f" strokeweight=".82pt">
              <v:path arrowok="t"/>
            </v:shape>
            <v:shape id="_x0000_s7124" style="position:absolute;left:3572;top:245;width:29;height:0" coordorigin="3572,245" coordsize="29,0" path="m3572,245r29,e" filled="f" strokeweight=".82pt">
              <v:path arrowok="t"/>
            </v:shape>
            <v:shape id="_x0000_s7123" style="position:absolute;left:3630;top:245;width:29;height:0" coordorigin="3630,245" coordsize="29,0" path="m3630,245r29,e" filled="f" strokeweight=".82pt">
              <v:path arrowok="t"/>
            </v:shape>
            <v:shape id="_x0000_s7122" style="position:absolute;left:3687;top:245;width:29;height:0" coordorigin="3687,245" coordsize="29,0" path="m3687,245r29,e" filled="f" strokeweight=".82pt">
              <v:path arrowok="t"/>
            </v:shape>
            <v:shape id="_x0000_s7121" style="position:absolute;left:3745;top:245;width:29;height:0" coordorigin="3745,245" coordsize="29,0" path="m3745,245r29,e" filled="f" strokeweight=".82pt">
              <v:path arrowok="t"/>
            </v:shape>
            <v:shape id="_x0000_s7120" style="position:absolute;left:3803;top:245;width:28;height:0" coordorigin="3803,245" coordsize="28,0" path="m3803,245r28,e" filled="f" strokeweight=".82pt">
              <v:path arrowok="t"/>
            </v:shape>
            <v:shape id="_x0000_s7119" style="position:absolute;left:3860;top:245;width:29;height:0" coordorigin="3860,245" coordsize="29,0" path="m3860,245r29,e" filled="f" strokeweight=".82pt">
              <v:path arrowok="t"/>
            </v:shape>
            <v:shape id="_x0000_s7118" style="position:absolute;left:3918;top:245;width:29;height:0" coordorigin="3918,245" coordsize="29,0" path="m3918,245r29,e" filled="f" strokeweight=".82pt">
              <v:path arrowok="t"/>
            </v:shape>
            <v:shape id="_x0000_s7117" style="position:absolute;left:3975;top:245;width:29;height:0" coordorigin="3975,245" coordsize="29,0" path="m3975,245r29,e" filled="f" strokeweight=".82pt">
              <v:path arrowok="t"/>
            </v:shape>
            <v:shape id="_x0000_s7116" style="position:absolute;left:4033;top:245;width:29;height:0" coordorigin="4033,245" coordsize="29,0" path="m4033,245r29,e" filled="f" strokeweight=".82pt">
              <v:path arrowok="t"/>
            </v:shape>
            <v:shape id="_x0000_s7115" style="position:absolute;left:4091;top:245;width:28;height:0" coordorigin="4091,245" coordsize="28,0" path="m4091,245r28,e" filled="f" strokeweight=".82pt">
              <v:path arrowok="t"/>
            </v:shape>
            <v:shape id="_x0000_s7114" style="position:absolute;left:4148;top:245;width:29;height:0" coordorigin="4148,245" coordsize="29,0" path="m4148,245r29,e" filled="f" strokeweight=".82pt">
              <v:path arrowok="t"/>
            </v:shape>
            <v:shape id="_x0000_s7113" style="position:absolute;left:4206;top:245;width:29;height:0" coordorigin="4206,245" coordsize="29,0" path="m4206,245r29,e" filled="f" strokeweight=".82pt">
              <v:path arrowok="t"/>
            </v:shape>
            <v:shape id="_x0000_s7112" style="position:absolute;left:4263;top:245;width:29;height:0" coordorigin="4263,245" coordsize="29,0" path="m4263,245r29,e" filled="f" strokeweight=".82pt">
              <v:path arrowok="t"/>
            </v:shape>
            <v:shape id="_x0000_s7111" style="position:absolute;left:4321;top:245;width:29;height:0" coordorigin="4321,245" coordsize="29,0" path="m4321,245r29,e" filled="f" strokeweight=".82pt">
              <v:path arrowok="t"/>
            </v:shape>
            <v:shape id="_x0000_s7110" style="position:absolute;left:4379;top:245;width:28;height:0" coordorigin="4379,245" coordsize="28,0" path="m4379,245r28,e" filled="f" strokeweight=".82pt">
              <v:path arrowok="t"/>
            </v:shape>
            <v:shape id="_x0000_s7109" style="position:absolute;left:4436;top:245;width:29;height:0" coordorigin="4436,245" coordsize="29,0" path="m4436,245r29,e" filled="f" strokeweight=".82pt">
              <v:path arrowok="t"/>
            </v:shape>
            <v:shape id="_x0000_s7108" style="position:absolute;left:4494;top:245;width:29;height:0" coordorigin="4494,245" coordsize="29,0" path="m4494,245r29,e" filled="f" strokeweight=".82pt">
              <v:path arrowok="t"/>
            </v:shape>
            <v:shape id="_x0000_s7107" style="position:absolute;left:4551;top:245;width:29;height:0" coordorigin="4551,245" coordsize="29,0" path="m4551,245r29,e" filled="f" strokeweight=".82pt">
              <v:path arrowok="t"/>
            </v:shape>
            <v:shape id="_x0000_s7106" style="position:absolute;left:4609;top:245;width:29;height:0" coordorigin="4609,245" coordsize="29,0" path="m4609,245r29,e" filled="f" strokeweight=".82pt">
              <v:path arrowok="t"/>
            </v:shape>
            <v:shape id="_x0000_s7105" style="position:absolute;left:4667;top:245;width:28;height:0" coordorigin="4667,245" coordsize="28,0" path="m4667,245r28,e" filled="f" strokeweight=".82pt">
              <v:path arrowok="t"/>
            </v:shape>
            <v:shape id="_x0000_s7104" style="position:absolute;left:4724;top:245;width:29;height:0" coordorigin="4724,245" coordsize="29,0" path="m4724,245r29,e" filled="f" strokeweight=".82pt">
              <v:path arrowok="t"/>
            </v:shape>
            <v:shape id="_x0000_s7103" style="position:absolute;left:4782;top:245;width:29;height:0" coordorigin="4782,245" coordsize="29,0" path="m4782,245r29,e" filled="f" strokeweight=".82pt">
              <v:path arrowok="t"/>
            </v:shape>
            <v:shape id="_x0000_s7102" style="position:absolute;left:4839;top:245;width:29;height:0" coordorigin="4839,245" coordsize="29,0" path="m4839,245r29,e" filled="f" strokeweight=".82pt">
              <v:path arrowok="t"/>
            </v:shape>
            <v:shape id="_x0000_s7101" style="position:absolute;left:4897;top:245;width:29;height:0" coordorigin="4897,245" coordsize="29,0" path="m4897,245r29,e" filled="f" strokeweight=".82pt">
              <v:path arrowok="t"/>
            </v:shape>
            <v:shape id="_x0000_s7100" style="position:absolute;left:4955;top:245;width:28;height:0" coordorigin="4955,245" coordsize="28,0" path="m4955,245r28,e" filled="f" strokeweight=".82pt">
              <v:path arrowok="t"/>
            </v:shape>
            <v:shape id="_x0000_s7099" style="position:absolute;left:5012;top:245;width:29;height:0" coordorigin="5012,245" coordsize="29,0" path="m5012,245r29,e" filled="f" strokeweight=".82pt">
              <v:path arrowok="t"/>
            </v:shape>
            <v:shape id="_x0000_s7098" style="position:absolute;left:5070;top:245;width:29;height:0" coordorigin="5070,245" coordsize="29,0" path="m5070,245r29,e" filled="f" strokeweight=".82pt">
              <v:path arrowok="t"/>
            </v:shape>
            <v:shape id="_x0000_s7097" style="position:absolute;left:5127;top:245;width:29;height:0" coordorigin="5127,245" coordsize="29,0" path="m5127,245r29,e" filled="f" strokeweight=".82pt">
              <v:path arrowok="t"/>
            </v:shape>
            <v:shape id="_x0000_s7096" style="position:absolute;left:5185;top:245;width:29;height:0" coordorigin="5185,245" coordsize="29,0" path="m5185,245r29,e" filled="f" strokeweight=".82pt">
              <v:path arrowok="t"/>
            </v:shape>
            <v:shape id="_x0000_s7095" style="position:absolute;left:5243;top:245;width:28;height:0" coordorigin="5243,245" coordsize="28,0" path="m5243,245r28,e" filled="f" strokeweight=".82pt">
              <v:path arrowok="t"/>
            </v:shape>
            <v:shape id="_x0000_s7094" style="position:absolute;left:5300;top:245;width:29;height:0" coordorigin="5300,245" coordsize="29,0" path="m5300,245r29,e" filled="f" strokeweight=".82pt">
              <v:path arrowok="t"/>
            </v:shape>
            <v:shape id="_x0000_s7093" style="position:absolute;left:5358;top:245;width:29;height:0" coordorigin="5358,245" coordsize="29,0" path="m5358,245r29,e" filled="f" strokeweight=".82pt">
              <v:path arrowok="t"/>
            </v:shape>
            <v:shape id="_x0000_s7092" style="position:absolute;left:5416;top:245;width:29;height:0" coordorigin="5416,245" coordsize="29,0" path="m5416,245r29,e" filled="f" strokeweight=".82pt">
              <v:path arrowok="t"/>
            </v:shape>
            <v:shape id="_x0000_s7091" style="position:absolute;left:5473;top:245;width:29;height:0" coordorigin="5473,245" coordsize="29,0" path="m5473,245r29,e" filled="f" strokeweight=".82pt">
              <v:path arrowok="t"/>
            </v:shape>
            <v:shape id="_x0000_s7090" style="position:absolute;left:5531;top:245;width:29;height:0" coordorigin="5531,245" coordsize="29,0" path="m5531,245r29,e" filled="f" strokeweight=".82pt">
              <v:path arrowok="t"/>
            </v:shape>
            <v:shape id="_x0000_s7089" style="position:absolute;left:5589;top:245;width:28;height:0" coordorigin="5589,245" coordsize="28,0" path="m5589,245r28,e" filled="f" strokeweight=".82pt">
              <v:path arrowok="t"/>
            </v:shape>
            <v:shape id="_x0000_s7088" style="position:absolute;left:5646;top:245;width:29;height:0" coordorigin="5646,245" coordsize="29,0" path="m5646,245r29,e" filled="f" strokeweight=".82pt">
              <v:path arrowok="t"/>
            </v:shape>
            <v:shape id="_x0000_s7087" style="position:absolute;left:5704;top:245;width:29;height:0" coordorigin="5704,245" coordsize="29,0" path="m5704,245r29,e" filled="f" strokeweight=".82pt">
              <v:path arrowok="t"/>
            </v:shape>
            <v:shape id="_x0000_s7086" style="position:absolute;left:5761;top:245;width:29;height:0" coordorigin="5761,245" coordsize="29,0" path="m5761,245r29,e" filled="f" strokeweight=".82pt">
              <v:path arrowok="t"/>
            </v:shape>
            <v:shape id="_x0000_s7085" style="position:absolute;left:5819;top:245;width:29;height:0" coordorigin="5819,245" coordsize="29,0" path="m5819,245r29,e" filled="f" strokeweight=".82pt">
              <v:path arrowok="t"/>
            </v:shape>
            <v:shape id="_x0000_s7084" style="position:absolute;left:5877;top:245;width:28;height:0" coordorigin="5877,245" coordsize="28,0" path="m5877,245r28,e" filled="f" strokeweight=".82pt">
              <v:path arrowok="t"/>
            </v:shape>
            <v:shape id="_x0000_s7083" style="position:absolute;left:5934;top:245;width:29;height:0" coordorigin="5934,245" coordsize="29,0" path="m5934,245r29,e" filled="f" strokeweight=".82pt">
              <v:path arrowok="t"/>
            </v:shape>
            <v:shape id="_x0000_s7082" style="position:absolute;left:5992;top:245;width:29;height:0" coordorigin="5992,245" coordsize="29,0" path="m5992,245r29,e" filled="f" strokeweight=".82pt">
              <v:path arrowok="t"/>
            </v:shape>
            <v:shape id="_x0000_s7081" style="position:absolute;left:6049;top:245;width:29;height:0" coordorigin="6049,245" coordsize="29,0" path="m6049,245r29,e" filled="f" strokeweight=".82pt">
              <v:path arrowok="t"/>
            </v:shape>
            <v:shape id="_x0000_s7080" style="position:absolute;left:6107;top:245;width:29;height:0" coordorigin="6107,245" coordsize="29,0" path="m6107,245r29,e" filled="f" strokeweight=".82pt">
              <v:path arrowok="t"/>
            </v:shape>
            <v:shape id="_x0000_s7079" style="position:absolute;left:6165;top:245;width:28;height:0" coordorigin="6165,245" coordsize="28,0" path="m6165,245r28,e" filled="f" strokeweight=".82pt">
              <v:path arrowok="t"/>
            </v:shape>
            <v:shape id="_x0000_s7078" style="position:absolute;left:6222;top:245;width:29;height:0" coordorigin="6222,245" coordsize="29,0" path="m6222,245r29,e" filled="f" strokeweight=".82pt">
              <v:path arrowok="t"/>
            </v:shape>
            <v:shape id="_x0000_s7077" style="position:absolute;left:6280;top:245;width:29;height:0" coordorigin="6280,245" coordsize="29,0" path="m6280,245r29,e" filled="f" strokeweight=".82pt">
              <v:path arrowok="t"/>
            </v:shape>
            <v:shape id="_x0000_s7076" style="position:absolute;left:6337;top:245;width:29;height:0" coordorigin="6337,245" coordsize="29,0" path="m6337,245r29,e" filled="f" strokeweight=".82pt">
              <v:path arrowok="t"/>
            </v:shape>
            <v:shape id="_x0000_s7075" style="position:absolute;left:6395;top:245;width:29;height:0" coordorigin="6395,245" coordsize="29,0" path="m6395,245r29,e" filled="f" strokeweight=".82pt">
              <v:path arrowok="t"/>
            </v:shape>
            <v:shape id="_x0000_s7074" style="position:absolute;left:6453;top:245;width:28;height:0" coordorigin="6453,245" coordsize="28,0" path="m6453,245r28,e" filled="f" strokeweight=".82pt">
              <v:path arrowok="t"/>
            </v:shape>
            <v:shape id="_x0000_s7073" style="position:absolute;left:6510;top:245;width:29;height:0" coordorigin="6510,245" coordsize="29,0" path="m6510,245r29,e" filled="f" strokeweight=".82pt">
              <v:path arrowok="t"/>
            </v:shape>
            <v:shape id="_x0000_s7072" style="position:absolute;left:6568;top:245;width:29;height:0" coordorigin="6568,245" coordsize="29,0" path="m6568,245r29,e" filled="f" strokeweight=".82pt">
              <v:path arrowok="t"/>
            </v:shape>
            <v:shape id="_x0000_s7071" style="position:absolute;left:6625;top:245;width:29;height:0" coordorigin="6625,245" coordsize="29,0" path="m6625,245r29,e" filled="f" strokeweight=".82pt">
              <v:path arrowok="t"/>
            </v:shape>
            <v:shape id="_x0000_s7070" style="position:absolute;left:6683;top:245;width:29;height:0" coordorigin="6683,245" coordsize="29,0" path="m6683,245r29,e" filled="f" strokeweight=".82pt">
              <v:path arrowok="t"/>
            </v:shape>
            <v:shape id="_x0000_s7069" style="position:absolute;left:6741;top:245;width:28;height:0" coordorigin="6741,245" coordsize="28,0" path="m6741,245r28,e" filled="f" strokeweight=".82pt">
              <v:path arrowok="t"/>
            </v:shape>
            <v:shape id="_x0000_s7068" style="position:absolute;left:6798;top:245;width:29;height:0" coordorigin="6798,245" coordsize="29,0" path="m6798,245r29,e" filled="f" strokeweight=".82pt">
              <v:path arrowok="t"/>
            </v:shape>
            <v:shape id="_x0000_s7067" style="position:absolute;left:6856;top:245;width:29;height:0" coordorigin="6856,245" coordsize="29,0" path="m6856,245r29,e" filled="f" strokeweight=".82pt">
              <v:path arrowok="t"/>
            </v:shape>
            <v:shape id="_x0000_s7066" style="position:absolute;left:6913;top:245;width:29;height:0" coordorigin="6913,245" coordsize="29,0" path="m6913,245r29,e" filled="f" strokeweight=".82pt">
              <v:path arrowok="t"/>
            </v:shape>
            <v:shape id="_x0000_s7065" style="position:absolute;left:6971;top:245;width:29;height:0" coordorigin="6971,245" coordsize="29,0" path="m6971,245r29,e" filled="f" strokeweight=".82pt">
              <v:path arrowok="t"/>
            </v:shape>
            <v:shape id="_x0000_s7064" style="position:absolute;left:7029;top:245;width:28;height:0" coordorigin="7029,245" coordsize="28,0" path="m7029,245r28,e" filled="f" strokeweight=".82pt">
              <v:path arrowok="t"/>
            </v:shape>
            <v:shape id="_x0000_s7063" style="position:absolute;left:7086;top:245;width:29;height:0" coordorigin="7086,245" coordsize="29,0" path="m7086,245r29,e" filled="f" strokeweight=".82pt">
              <v:path arrowok="t"/>
            </v:shape>
            <v:shape id="_x0000_s7062" style="position:absolute;left:7144;top:245;width:29;height:0" coordorigin="7144,245" coordsize="29,0" path="m7144,245r29,e" filled="f" strokeweight=".82pt">
              <v:path arrowok="t"/>
            </v:shape>
            <v:shape id="_x0000_s7061" style="position:absolute;left:7201;top:245;width:29;height:0" coordorigin="7201,245" coordsize="29,0" path="m7201,245r29,e" filled="f" strokeweight=".82pt">
              <v:path arrowok="t"/>
            </v:shape>
            <v:shape id="_x0000_s7060" style="position:absolute;left:7259;top:245;width:29;height:0" coordorigin="7259,245" coordsize="29,0" path="m7259,245r29,e" filled="f" strokeweight=".82pt">
              <v:path arrowok="t"/>
            </v:shape>
            <v:shape id="_x0000_s7059" style="position:absolute;left:7317;top:245;width:28;height:0" coordorigin="7317,245" coordsize="28,0" path="m7317,245r28,e" filled="f" strokeweight=".82pt">
              <v:path arrowok="t"/>
            </v:shape>
            <v:shape id="_x0000_s7058" style="position:absolute;left:7374;top:245;width:29;height:0" coordorigin="7374,245" coordsize="29,0" path="m7374,245r29,e" filled="f" strokeweight=".82pt">
              <v:path arrowok="t"/>
            </v:shape>
            <v:shape id="_x0000_s7057" style="position:absolute;left:7432;top:245;width:29;height:0" coordorigin="7432,245" coordsize="29,0" path="m7432,245r29,e" filled="f" strokeweight=".82pt">
              <v:path arrowok="t"/>
            </v:shape>
            <v:shape id="_x0000_s7056" style="position:absolute;left:7489;top:245;width:30;height:0" coordorigin="7489,245" coordsize="30,0" path="m7489,245r30,e" filled="f" strokeweight=".82pt">
              <v:path arrowok="t"/>
            </v:shape>
            <v:shape id="_x0000_s7055" style="position:absolute;left:7548;top:245;width:28;height:0" coordorigin="7548,245" coordsize="28,0" path="m7548,245r28,e" filled="f" strokeweight=".82pt">
              <v:path arrowok="t"/>
            </v:shape>
            <v:shape id="_x0000_s7054" style="position:absolute;left:7605;top:245;width:29;height:0" coordorigin="7605,245" coordsize="29,0" path="m7605,245r29,e" filled="f" strokeweight=".82pt">
              <v:path arrowok="t"/>
            </v:shape>
            <v:shape id="_x0000_s7053" style="position:absolute;left:7663;top:245;width:29;height:0" coordorigin="7663,245" coordsize="29,0" path="m7663,245r29,e" filled="f" strokeweight=".82pt">
              <v:path arrowok="t"/>
            </v:shape>
            <v:shape id="_x0000_s7052" style="position:absolute;left:7720;top:245;width:29;height:0" coordorigin="7720,245" coordsize="29,0" path="m7720,245r29,e" filled="f" strokeweight=".82pt">
              <v:path arrowok="t"/>
            </v:shape>
            <v:shape id="_x0000_s7051" style="position:absolute;left:7778;top:245;width:29;height:0" coordorigin="7778,245" coordsize="29,0" path="m7778,245r29,e" filled="f" strokeweight=".82pt">
              <v:path arrowok="t"/>
            </v:shape>
            <v:shape id="_x0000_s7050" style="position:absolute;left:7836;top:245;width:28;height:0" coordorigin="7836,245" coordsize="28,0" path="m7836,245r28,e" filled="f" strokeweight=".82pt">
              <v:path arrowok="t"/>
            </v:shape>
            <v:shape id="_x0000_s7049" style="position:absolute;left:7893;top:245;width:29;height:0" coordorigin="7893,245" coordsize="29,0" path="m7893,245r29,e" filled="f" strokeweight=".82pt">
              <v:path arrowok="t"/>
            </v:shape>
            <v:shape id="_x0000_s7048" style="position:absolute;left:7951;top:245;width:29;height:0" coordorigin="7951,245" coordsize="29,0" path="m7951,245r29,e" filled="f" strokeweight=".82pt">
              <v:path arrowok="t"/>
            </v:shape>
            <v:shape id="_x0000_s7047" style="position:absolute;left:8008;top:245;width:29;height:0" coordorigin="8008,245" coordsize="29,0" path="m8008,245r29,e" filled="f" strokeweight=".82pt">
              <v:path arrowok="t"/>
            </v:shape>
            <v:shape id="_x0000_s7046" style="position:absolute;left:8066;top:245;width:29;height:0" coordorigin="8066,245" coordsize="29,0" path="m8066,245r29,e" filled="f" strokeweight=".82pt">
              <v:path arrowok="t"/>
            </v:shape>
            <v:shape id="_x0000_s7045" style="position:absolute;left:8124;top:245;width:28;height:0" coordorigin="8124,245" coordsize="28,0" path="m8124,245r28,e" filled="f" strokeweight=".82pt">
              <v:path arrowok="t"/>
            </v:shape>
            <v:shape id="_x0000_s7044" style="position:absolute;left:8181;top:245;width:29;height:0" coordorigin="8181,245" coordsize="29,0" path="m8181,245r29,e" filled="f" strokeweight=".82pt">
              <v:path arrowok="t"/>
            </v:shape>
            <v:shape id="_x0000_s7043" style="position:absolute;left:8239;top:245;width:29;height:0" coordorigin="8239,245" coordsize="29,0" path="m8239,245r29,e" filled="f" strokeweight=".82pt">
              <v:path arrowok="t"/>
            </v:shape>
            <v:shape id="_x0000_s7042" style="position:absolute;left:8296;top:245;width:29;height:0" coordorigin="8296,245" coordsize="29,0" path="m8296,245r29,e" filled="f" strokeweight=".82pt">
              <v:path arrowok="t"/>
            </v:shape>
            <v:shape id="_x0000_s7041" style="position:absolute;left:8354;top:245;width:29;height:0" coordorigin="8354,245" coordsize="29,0" path="m8354,245r29,e" filled="f" strokeweight=".82pt">
              <v:path arrowok="t"/>
            </v:shape>
            <v:shape id="_x0000_s7040" style="position:absolute;left:8412;top:245;width:28;height:0" coordorigin="8412,245" coordsize="28,0" path="m8412,245r28,e" filled="f" strokeweight=".82pt">
              <v:path arrowok="t"/>
            </v:shape>
            <v:shape id="_x0000_s7039" style="position:absolute;left:8469;top:245;width:29;height:0" coordorigin="8469,245" coordsize="29,0" path="m8469,245r29,e" filled="f" strokeweight=".82pt">
              <v:path arrowok="t"/>
            </v:shape>
            <v:shape id="_x0000_s7038" style="position:absolute;left:8527;top:245;width:29;height:0" coordorigin="8527,245" coordsize="29,0" path="m8527,245r29,e" filled="f" strokeweight=".82pt">
              <v:path arrowok="t"/>
            </v:shape>
            <v:shape id="_x0000_s7037" style="position:absolute;left:8584;top:245;width:29;height:0" coordorigin="8584,245" coordsize="29,0" path="m8584,245r29,e" filled="f" strokeweight=".82pt">
              <v:path arrowok="t"/>
            </v:shape>
            <v:shape id="_x0000_s7036" style="position:absolute;left:8642;top:245;width:29;height:0" coordorigin="8642,245" coordsize="29,0" path="m8642,245r29,e" filled="f" strokeweight=".82pt">
              <v:path arrowok="t"/>
            </v:shape>
            <v:shape id="_x0000_s7035" style="position:absolute;left:8700;top:245;width:28;height:0" coordorigin="8700,245" coordsize="28,0" path="m8700,245r28,e" filled="f" strokeweight=".82pt">
              <v:path arrowok="t"/>
            </v:shape>
            <v:shape id="_x0000_s7034" style="position:absolute;left:8757;top:245;width:29;height:0" coordorigin="8757,245" coordsize="29,0" path="m8757,245r29,e" filled="f" strokeweight=".82pt">
              <v:path arrowok="t"/>
            </v:shape>
            <v:shape id="_x0000_s7033" style="position:absolute;left:8815;top:245;width:29;height:0" coordorigin="8815,245" coordsize="29,0" path="m8815,245r29,e" filled="f" strokeweight=".82pt">
              <v:path arrowok="t"/>
            </v:shape>
            <v:shape id="_x0000_s7032" style="position:absolute;left:8872;top:245;width:29;height:0" coordorigin="8872,245" coordsize="29,0" path="m8872,245r29,e" filled="f" strokeweight=".82pt">
              <v:path arrowok="t"/>
            </v:shape>
            <v:shape id="_x0000_s7031" style="position:absolute;left:8930;top:245;width:29;height:0" coordorigin="8930,245" coordsize="29,0" path="m8930,245r29,e" filled="f" strokeweight=".82pt">
              <v:path arrowok="t"/>
            </v:shape>
            <v:shape id="_x0000_s7030" style="position:absolute;left:8988;top:245;width:28;height:0" coordorigin="8988,245" coordsize="28,0" path="m8988,245r28,e" filled="f" strokeweight=".82pt">
              <v:path arrowok="t"/>
            </v:shape>
            <v:shape id="_x0000_s7029" style="position:absolute;left:9045;top:245;width:29;height:0" coordorigin="9045,245" coordsize="29,0" path="m9045,245r29,e" filled="f" strokeweight=".82pt">
              <v:path arrowok="t"/>
            </v:shape>
            <v:shape id="_x0000_s7028" style="position:absolute;left:9103;top:245;width:29;height:0" coordorigin="9103,245" coordsize="29,0" path="m9103,245r29,e" filled="f" strokeweight=".82pt">
              <v:path arrowok="t"/>
            </v:shape>
            <v:shape id="_x0000_s7027" style="position:absolute;left:9160;top:245;width:29;height:0" coordorigin="9160,245" coordsize="29,0" path="m9160,245r29,e" filled="f" strokeweight=".82pt">
              <v:path arrowok="t"/>
            </v:shape>
            <v:shape id="_x0000_s7026" style="position:absolute;left:9218;top:245;width:29;height:0" coordorigin="9218,245" coordsize="29,0" path="m9218,245r29,e" filled="f" strokeweight=".82pt">
              <v:path arrowok="t"/>
            </v:shape>
            <v:shape id="_x0000_s7025" style="position:absolute;left:9276;top:245;width:28;height:0" coordorigin="9276,245" coordsize="28,0" path="m9276,245r28,e" filled="f" strokeweight=".82pt">
              <v:path arrowok="t"/>
            </v:shape>
            <v:shape id="_x0000_s7024" style="position:absolute;left:9333;top:245;width:29;height:0" coordorigin="9333,245" coordsize="29,0" path="m9333,245r29,e" filled="f" strokeweight=".82pt">
              <v:path arrowok="t"/>
            </v:shape>
            <v:shape id="_x0000_s7023" style="position:absolute;left:9391;top:245;width:29;height:0" coordorigin="9391,245" coordsize="29,0" path="m9391,245r29,e" filled="f" strokeweight=".82pt">
              <v:path arrowok="t"/>
            </v:shape>
            <v:shape id="_x0000_s7022" style="position:absolute;left:9448;top:245;width:29;height:0" coordorigin="9448,245" coordsize="29,0" path="m9448,245r29,e" filled="f" strokeweight=".82pt">
              <v:path arrowok="t"/>
            </v:shape>
            <v:shape id="_x0000_s7021" style="position:absolute;left:9506;top:245;width:29;height:0" coordorigin="9506,245" coordsize="29,0" path="m9506,245r29,e" filled="f" strokeweight=".82pt">
              <v:path arrowok="t"/>
            </v:shape>
            <v:shape id="_x0000_s7020" style="position:absolute;left:9564;top:245;width:28;height:0" coordorigin="9564,245" coordsize="28,0" path="m9564,245r28,e" filled="f" strokeweight=".82pt">
              <v:path arrowok="t"/>
            </v:shape>
            <v:shape id="_x0000_s7019" style="position:absolute;left:9621;top:245;width:29;height:0" coordorigin="9621,245" coordsize="29,0" path="m9621,245r29,e" filled="f" strokeweight=".82pt">
              <v:path arrowok="t"/>
            </v:shape>
            <v:shape id="_x0000_s7018" style="position:absolute;left:9679;top:245;width:29;height:0" coordorigin="9679,245" coordsize="29,0" path="m9679,245r29,e" filled="f" strokeweight=".82pt">
              <v:path arrowok="t"/>
            </v:shape>
            <v:shape id="_x0000_s7017" style="position:absolute;left:9737;top:245;width:29;height:0" coordorigin="9737,245" coordsize="29,0" path="m9737,245r29,e" filled="f" strokeweight=".82pt">
              <v:path arrowok="t"/>
            </v:shape>
            <v:shape id="_x0000_s7016" style="position:absolute;left:9794;top:245;width:29;height:0" coordorigin="9794,245" coordsize="29,0" path="m9794,245r29,e" filled="f" strokeweight=".82pt">
              <v:path arrowok="t"/>
            </v:shape>
            <v:shape id="_x0000_s7015" style="position:absolute;left:9852;top:245;width:29;height:0" coordorigin="9852,245" coordsize="29,0" path="m9852,245r29,e" filled="f" strokeweight=".82pt">
              <v:path arrowok="t"/>
            </v:shape>
            <v:shape id="_x0000_s7014" style="position:absolute;left:9910;top:245;width:28;height:0" coordorigin="9910,245" coordsize="28,0" path="m9910,245r28,e" filled="f" strokeweight=".82pt">
              <v:path arrowok="t"/>
            </v:shape>
            <v:shape id="_x0000_s7013" style="position:absolute;left:9967;top:245;width:29;height:0" coordorigin="9967,245" coordsize="29,0" path="m9967,245r29,e" filled="f" strokeweight=".82pt">
              <v:path arrowok="t"/>
            </v:shape>
            <v:shape id="_x0000_s7012" style="position:absolute;left:10025;top:245;width:29;height:0" coordorigin="10025,245" coordsize="29,0" path="m10025,245r29,e" filled="f" strokeweight=".82pt">
              <v:path arrowok="t"/>
            </v:shape>
            <w10:wrap anchorx="page"/>
          </v:group>
        </w:pict>
      </w:r>
      <w:r>
        <w:pict w14:anchorId="32511ED7">
          <v:group id="_x0000_s6869" style="position:absolute;left:0;text-align:left;margin-left:97.55pt;margin-top:38.5pt;width:405.55pt;height:.8pt;z-index:-6250;mso-position-horizontal-relative:page" coordorigin="1951,770" coordsize="8111,16">
            <v:shape id="_x0000_s7010" style="position:absolute;left:1959;top:778;width:29;height:0" coordorigin="1959,778" coordsize="29,0" path="m1959,778r29,e" filled="f" strokeweight=".82pt">
              <v:path arrowok="t"/>
            </v:shape>
            <v:shape id="_x0000_s7009" style="position:absolute;left:2016;top:778;width:29;height:0" coordorigin="2016,778" coordsize="29,0" path="m2016,778r29,e" filled="f" strokeweight=".82pt">
              <v:path arrowok="t"/>
            </v:shape>
            <v:shape id="_x0000_s7008" style="position:absolute;left:2074;top:778;width:29;height:0" coordorigin="2074,778" coordsize="29,0" path="m2074,778r29,e" filled="f" strokeweight=".82pt">
              <v:path arrowok="t"/>
            </v:shape>
            <v:shape id="_x0000_s7007" style="position:absolute;left:2132;top:778;width:28;height:0" coordorigin="2132,778" coordsize="28,0" path="m2132,778r28,e" filled="f" strokeweight=".82pt">
              <v:path arrowok="t"/>
            </v:shape>
            <v:shape id="_x0000_s7006" style="position:absolute;left:2189;top:778;width:29;height:0" coordorigin="2189,778" coordsize="29,0" path="m2189,778r29,e" filled="f" strokeweight=".82pt">
              <v:path arrowok="t"/>
            </v:shape>
            <v:shape id="_x0000_s7005" style="position:absolute;left:2247;top:778;width:29;height:0" coordorigin="2247,778" coordsize="29,0" path="m2247,778r29,e" filled="f" strokeweight=".82pt">
              <v:path arrowok="t"/>
            </v:shape>
            <v:shape id="_x0000_s7004" style="position:absolute;left:2304;top:778;width:29;height:0" coordorigin="2304,778" coordsize="29,0" path="m2304,778r29,e" filled="f" strokeweight=".82pt">
              <v:path arrowok="t"/>
            </v:shape>
            <v:shape id="_x0000_s7003" style="position:absolute;left:2362;top:778;width:29;height:0" coordorigin="2362,778" coordsize="29,0" path="m2362,778r29,e" filled="f" strokeweight=".82pt">
              <v:path arrowok="t"/>
            </v:shape>
            <v:shape id="_x0000_s7002" style="position:absolute;left:2420;top:778;width:28;height:0" coordorigin="2420,778" coordsize="28,0" path="m2420,778r28,e" filled="f" strokeweight=".82pt">
              <v:path arrowok="t"/>
            </v:shape>
            <v:shape id="_x0000_s7001" style="position:absolute;left:2477;top:778;width:29;height:0" coordorigin="2477,778" coordsize="29,0" path="m2477,778r29,e" filled="f" strokeweight=".82pt">
              <v:path arrowok="t"/>
            </v:shape>
            <v:shape id="_x0000_s7000" style="position:absolute;left:2535;top:778;width:29;height:0" coordorigin="2535,778" coordsize="29,0" path="m2535,778r29,e" filled="f" strokeweight=".82pt">
              <v:path arrowok="t"/>
            </v:shape>
            <v:shape id="_x0000_s6999" style="position:absolute;left:2592;top:778;width:29;height:0" coordorigin="2592,778" coordsize="29,0" path="m2592,778r29,e" filled="f" strokeweight=".82pt">
              <v:path arrowok="t"/>
            </v:shape>
            <v:shape id="_x0000_s6998" style="position:absolute;left:2650;top:778;width:29;height:0" coordorigin="2650,778" coordsize="29,0" path="m2650,778r29,e" filled="f" strokeweight=".82pt">
              <v:path arrowok="t"/>
            </v:shape>
            <v:shape id="_x0000_s6997" style="position:absolute;left:2708;top:778;width:28;height:0" coordorigin="2708,778" coordsize="28,0" path="m2708,778r28,e" filled="f" strokeweight=".82pt">
              <v:path arrowok="t"/>
            </v:shape>
            <v:shape id="_x0000_s6996" style="position:absolute;left:2765;top:778;width:29;height:0" coordorigin="2765,778" coordsize="29,0" path="m2765,778r29,e" filled="f" strokeweight=".82pt">
              <v:path arrowok="t"/>
            </v:shape>
            <v:shape id="_x0000_s6995" style="position:absolute;left:2823;top:778;width:29;height:0" coordorigin="2823,778" coordsize="29,0" path="m2823,778r29,e" filled="f" strokeweight=".82pt">
              <v:path arrowok="t"/>
            </v:shape>
            <v:shape id="_x0000_s6994" style="position:absolute;left:2880;top:778;width:29;height:0" coordorigin="2880,778" coordsize="29,0" path="m2880,778r29,e" filled="f" strokeweight=".82pt">
              <v:path arrowok="t"/>
            </v:shape>
            <v:shape id="_x0000_s6993" style="position:absolute;left:2938;top:778;width:29;height:0" coordorigin="2938,778" coordsize="29,0" path="m2938,778r29,e" filled="f" strokeweight=".82pt">
              <v:path arrowok="t"/>
            </v:shape>
            <v:shape id="_x0000_s6992" style="position:absolute;left:2996;top:778;width:28;height:0" coordorigin="2996,778" coordsize="28,0" path="m2996,778r28,e" filled="f" strokeweight=".82pt">
              <v:path arrowok="t"/>
            </v:shape>
            <v:shape id="_x0000_s6991" style="position:absolute;left:3053;top:778;width:29;height:0" coordorigin="3053,778" coordsize="29,0" path="m3053,778r29,e" filled="f" strokeweight=".82pt">
              <v:path arrowok="t"/>
            </v:shape>
            <v:shape id="_x0000_s6990" style="position:absolute;left:3111;top:778;width:29;height:0" coordorigin="3111,778" coordsize="29,0" path="m3111,778r29,e" filled="f" strokeweight=".82pt">
              <v:path arrowok="t"/>
            </v:shape>
            <v:shape id="_x0000_s6989" style="position:absolute;left:3168;top:778;width:29;height:0" coordorigin="3168,778" coordsize="29,0" path="m3168,778r29,e" filled="f" strokeweight=".82pt">
              <v:path arrowok="t"/>
            </v:shape>
            <v:shape id="_x0000_s6988" style="position:absolute;left:3227;top:778;width:28;height:0" coordorigin="3227,778" coordsize="28,0" path="m3227,778r28,e" filled="f" strokeweight=".82pt">
              <v:path arrowok="t"/>
            </v:shape>
            <v:shape id="_x0000_s6987" style="position:absolute;left:3284;top:778;width:29;height:0" coordorigin="3284,778" coordsize="29,0" path="m3284,778r29,e" filled="f" strokeweight=".82pt">
              <v:path arrowok="t"/>
            </v:shape>
            <v:shape id="_x0000_s6986" style="position:absolute;left:3342;top:778;width:29;height:0" coordorigin="3342,778" coordsize="29,0" path="m3342,778r29,e" filled="f" strokeweight=".82pt">
              <v:path arrowok="t"/>
            </v:shape>
            <v:shape id="_x0000_s6985" style="position:absolute;left:3399;top:778;width:29;height:0" coordorigin="3399,778" coordsize="29,0" path="m3399,778r29,e" filled="f" strokeweight=".82pt">
              <v:path arrowok="t"/>
            </v:shape>
            <v:shape id="_x0000_s6984" style="position:absolute;left:3457;top:778;width:29;height:0" coordorigin="3457,778" coordsize="29,0" path="m3457,778r29,e" filled="f" strokeweight=".82pt">
              <v:path arrowok="t"/>
            </v:shape>
            <v:shape id="_x0000_s6983" style="position:absolute;left:3515;top:778;width:28;height:0" coordorigin="3515,778" coordsize="28,0" path="m3515,778r28,e" filled="f" strokeweight=".82pt">
              <v:path arrowok="t"/>
            </v:shape>
            <v:shape id="_x0000_s6982" style="position:absolute;left:3572;top:778;width:29;height:0" coordorigin="3572,778" coordsize="29,0" path="m3572,778r29,e" filled="f" strokeweight=".82pt">
              <v:path arrowok="t"/>
            </v:shape>
            <v:shape id="_x0000_s6981" style="position:absolute;left:3630;top:778;width:29;height:0" coordorigin="3630,778" coordsize="29,0" path="m3630,778r29,e" filled="f" strokeweight=".82pt">
              <v:path arrowok="t"/>
            </v:shape>
            <v:shape id="_x0000_s6980" style="position:absolute;left:3687;top:778;width:29;height:0" coordorigin="3687,778" coordsize="29,0" path="m3687,778r29,e" filled="f" strokeweight=".82pt">
              <v:path arrowok="t"/>
            </v:shape>
            <v:shape id="_x0000_s6979" style="position:absolute;left:3745;top:778;width:29;height:0" coordorigin="3745,778" coordsize="29,0" path="m3745,778r29,e" filled="f" strokeweight=".82pt">
              <v:path arrowok="t"/>
            </v:shape>
            <v:shape id="_x0000_s6978" style="position:absolute;left:3803;top:778;width:28;height:0" coordorigin="3803,778" coordsize="28,0" path="m3803,778r28,e" filled="f" strokeweight=".82pt">
              <v:path arrowok="t"/>
            </v:shape>
            <v:shape id="_x0000_s6977" style="position:absolute;left:3860;top:778;width:29;height:0" coordorigin="3860,778" coordsize="29,0" path="m3860,778r29,e" filled="f" strokeweight=".82pt">
              <v:path arrowok="t"/>
            </v:shape>
            <v:shape id="_x0000_s6976" style="position:absolute;left:3918;top:778;width:29;height:0" coordorigin="3918,778" coordsize="29,0" path="m3918,778r29,e" filled="f" strokeweight=".82pt">
              <v:path arrowok="t"/>
            </v:shape>
            <v:shape id="_x0000_s6975" style="position:absolute;left:3975;top:778;width:29;height:0" coordorigin="3975,778" coordsize="29,0" path="m3975,778r29,e" filled="f" strokeweight=".82pt">
              <v:path arrowok="t"/>
            </v:shape>
            <v:shape id="_x0000_s6974" style="position:absolute;left:4033;top:778;width:29;height:0" coordorigin="4033,778" coordsize="29,0" path="m4033,778r29,e" filled="f" strokeweight=".82pt">
              <v:path arrowok="t"/>
            </v:shape>
            <v:shape id="_x0000_s6973" style="position:absolute;left:4091;top:778;width:28;height:0" coordorigin="4091,778" coordsize="28,0" path="m4091,778r28,e" filled="f" strokeweight=".82pt">
              <v:path arrowok="t"/>
            </v:shape>
            <v:shape id="_x0000_s6972" style="position:absolute;left:4148;top:778;width:29;height:0" coordorigin="4148,778" coordsize="29,0" path="m4148,778r29,e" filled="f" strokeweight=".82pt">
              <v:path arrowok="t"/>
            </v:shape>
            <v:shape id="_x0000_s6971" style="position:absolute;left:4206;top:778;width:29;height:0" coordorigin="4206,778" coordsize="29,0" path="m4206,778r29,e" filled="f" strokeweight=".82pt">
              <v:path arrowok="t"/>
            </v:shape>
            <v:shape id="_x0000_s6970" style="position:absolute;left:4263;top:778;width:29;height:0" coordorigin="4263,778" coordsize="29,0" path="m4263,778r29,e" filled="f" strokeweight=".82pt">
              <v:path arrowok="t"/>
            </v:shape>
            <v:shape id="_x0000_s6969" style="position:absolute;left:4321;top:778;width:29;height:0" coordorigin="4321,778" coordsize="29,0" path="m4321,778r29,e" filled="f" strokeweight=".82pt">
              <v:path arrowok="t"/>
            </v:shape>
            <v:shape id="_x0000_s6968" style="position:absolute;left:4379;top:778;width:28;height:0" coordorigin="4379,778" coordsize="28,0" path="m4379,778r28,e" filled="f" strokeweight=".82pt">
              <v:path arrowok="t"/>
            </v:shape>
            <v:shape id="_x0000_s6967" style="position:absolute;left:4436;top:778;width:29;height:0" coordorigin="4436,778" coordsize="29,0" path="m4436,778r29,e" filled="f" strokeweight=".82pt">
              <v:path arrowok="t"/>
            </v:shape>
            <v:shape id="_x0000_s6966" style="position:absolute;left:4494;top:778;width:29;height:0" coordorigin="4494,778" coordsize="29,0" path="m4494,778r29,e" filled="f" strokeweight=".82pt">
              <v:path arrowok="t"/>
            </v:shape>
            <v:shape id="_x0000_s6965" style="position:absolute;left:4551;top:778;width:29;height:0" coordorigin="4551,778" coordsize="29,0" path="m4551,778r29,e" filled="f" strokeweight=".82pt">
              <v:path arrowok="t"/>
            </v:shape>
            <v:shape id="_x0000_s6964" style="position:absolute;left:4609;top:778;width:29;height:0" coordorigin="4609,778" coordsize="29,0" path="m4609,778r29,e" filled="f" strokeweight=".82pt">
              <v:path arrowok="t"/>
            </v:shape>
            <v:shape id="_x0000_s6963" style="position:absolute;left:4667;top:778;width:28;height:0" coordorigin="4667,778" coordsize="28,0" path="m4667,778r28,e" filled="f" strokeweight=".82pt">
              <v:path arrowok="t"/>
            </v:shape>
            <v:shape id="_x0000_s6962" style="position:absolute;left:4724;top:778;width:29;height:0" coordorigin="4724,778" coordsize="29,0" path="m4724,778r29,e" filled="f" strokeweight=".82pt">
              <v:path arrowok="t"/>
            </v:shape>
            <v:shape id="_x0000_s6961" style="position:absolute;left:4782;top:778;width:29;height:0" coordorigin="4782,778" coordsize="29,0" path="m4782,778r29,e" filled="f" strokeweight=".82pt">
              <v:path arrowok="t"/>
            </v:shape>
            <v:shape id="_x0000_s6960" style="position:absolute;left:4839;top:778;width:29;height:0" coordorigin="4839,778" coordsize="29,0" path="m4839,778r29,e" filled="f" strokeweight=".82pt">
              <v:path arrowok="t"/>
            </v:shape>
            <v:shape id="_x0000_s6959" style="position:absolute;left:4897;top:778;width:29;height:0" coordorigin="4897,778" coordsize="29,0" path="m4897,778r29,e" filled="f" strokeweight=".82pt">
              <v:path arrowok="t"/>
            </v:shape>
            <v:shape id="_x0000_s6958" style="position:absolute;left:4955;top:778;width:28;height:0" coordorigin="4955,778" coordsize="28,0" path="m4955,778r28,e" filled="f" strokeweight=".82pt">
              <v:path arrowok="t"/>
            </v:shape>
            <v:shape id="_x0000_s6957" style="position:absolute;left:5012;top:778;width:29;height:0" coordorigin="5012,778" coordsize="29,0" path="m5012,778r29,e" filled="f" strokeweight=".82pt">
              <v:path arrowok="t"/>
            </v:shape>
            <v:shape id="_x0000_s6956" style="position:absolute;left:5070;top:778;width:29;height:0" coordorigin="5070,778" coordsize="29,0" path="m5070,778r29,e" filled="f" strokeweight=".82pt">
              <v:path arrowok="t"/>
            </v:shape>
            <v:shape id="_x0000_s6955" style="position:absolute;left:5127;top:778;width:29;height:0" coordorigin="5127,778" coordsize="29,0" path="m5127,778r29,e" filled="f" strokeweight=".82pt">
              <v:path arrowok="t"/>
            </v:shape>
            <v:shape id="_x0000_s6954" style="position:absolute;left:5185;top:778;width:29;height:0" coordorigin="5185,778" coordsize="29,0" path="m5185,778r29,e" filled="f" strokeweight=".82pt">
              <v:path arrowok="t"/>
            </v:shape>
            <v:shape id="_x0000_s6953" style="position:absolute;left:5243;top:778;width:28;height:0" coordorigin="5243,778" coordsize="28,0" path="m5243,778r28,e" filled="f" strokeweight=".82pt">
              <v:path arrowok="t"/>
            </v:shape>
            <v:shape id="_x0000_s6952" style="position:absolute;left:5300;top:778;width:29;height:0" coordorigin="5300,778" coordsize="29,0" path="m5300,778r29,e" filled="f" strokeweight=".82pt">
              <v:path arrowok="t"/>
            </v:shape>
            <v:shape id="_x0000_s6951" style="position:absolute;left:5358;top:778;width:29;height:0" coordorigin="5358,778" coordsize="29,0" path="m5358,778r29,e" filled="f" strokeweight=".82pt">
              <v:path arrowok="t"/>
            </v:shape>
            <v:shape id="_x0000_s6950" style="position:absolute;left:5416;top:778;width:29;height:0" coordorigin="5416,778" coordsize="29,0" path="m5416,778r29,e" filled="f" strokeweight=".82pt">
              <v:path arrowok="t"/>
            </v:shape>
            <v:shape id="_x0000_s6949" style="position:absolute;left:5473;top:778;width:29;height:0" coordorigin="5473,778" coordsize="29,0" path="m5473,778r29,e" filled="f" strokeweight=".82pt">
              <v:path arrowok="t"/>
            </v:shape>
            <v:shape id="_x0000_s6948" style="position:absolute;left:5531;top:778;width:29;height:0" coordorigin="5531,778" coordsize="29,0" path="m5531,778r29,e" filled="f" strokeweight=".82pt">
              <v:path arrowok="t"/>
            </v:shape>
            <v:shape id="_x0000_s6947" style="position:absolute;left:5589;top:778;width:28;height:0" coordorigin="5589,778" coordsize="28,0" path="m5589,778r28,e" filled="f" strokeweight=".82pt">
              <v:path arrowok="t"/>
            </v:shape>
            <v:shape id="_x0000_s6946" style="position:absolute;left:5646;top:778;width:29;height:0" coordorigin="5646,778" coordsize="29,0" path="m5646,778r29,e" filled="f" strokeweight=".82pt">
              <v:path arrowok="t"/>
            </v:shape>
            <v:shape id="_x0000_s6945" style="position:absolute;left:5704;top:778;width:29;height:0" coordorigin="5704,778" coordsize="29,0" path="m5704,778r29,e" filled="f" strokeweight=".82pt">
              <v:path arrowok="t"/>
            </v:shape>
            <v:shape id="_x0000_s6944" style="position:absolute;left:5761;top:778;width:29;height:0" coordorigin="5761,778" coordsize="29,0" path="m5761,778r29,e" filled="f" strokeweight=".82pt">
              <v:path arrowok="t"/>
            </v:shape>
            <v:shape id="_x0000_s6943" style="position:absolute;left:5819;top:778;width:29;height:0" coordorigin="5819,778" coordsize="29,0" path="m5819,778r29,e" filled="f" strokeweight=".82pt">
              <v:path arrowok="t"/>
            </v:shape>
            <v:shape id="_x0000_s6942" style="position:absolute;left:5877;top:778;width:28;height:0" coordorigin="5877,778" coordsize="28,0" path="m5877,778r28,e" filled="f" strokeweight=".82pt">
              <v:path arrowok="t"/>
            </v:shape>
            <v:shape id="_x0000_s6941" style="position:absolute;left:5934;top:778;width:29;height:0" coordorigin="5934,778" coordsize="29,0" path="m5934,778r29,e" filled="f" strokeweight=".82pt">
              <v:path arrowok="t"/>
            </v:shape>
            <v:shape id="_x0000_s6940" style="position:absolute;left:5992;top:778;width:29;height:0" coordorigin="5992,778" coordsize="29,0" path="m5992,778r29,e" filled="f" strokeweight=".82pt">
              <v:path arrowok="t"/>
            </v:shape>
            <v:shape id="_x0000_s6939" style="position:absolute;left:6049;top:778;width:29;height:0" coordorigin="6049,778" coordsize="29,0" path="m6049,778r29,e" filled="f" strokeweight=".82pt">
              <v:path arrowok="t"/>
            </v:shape>
            <v:shape id="_x0000_s6938" style="position:absolute;left:6107;top:778;width:29;height:0" coordorigin="6107,778" coordsize="29,0" path="m6107,778r29,e" filled="f" strokeweight=".82pt">
              <v:path arrowok="t"/>
            </v:shape>
            <v:shape id="_x0000_s6937" style="position:absolute;left:6165;top:778;width:28;height:0" coordorigin="6165,778" coordsize="28,0" path="m6165,778r28,e" filled="f" strokeweight=".82pt">
              <v:path arrowok="t"/>
            </v:shape>
            <v:shape id="_x0000_s6936" style="position:absolute;left:6222;top:778;width:29;height:0" coordorigin="6222,778" coordsize="29,0" path="m6222,778r29,e" filled="f" strokeweight=".82pt">
              <v:path arrowok="t"/>
            </v:shape>
            <v:shape id="_x0000_s6935" style="position:absolute;left:6280;top:778;width:29;height:0" coordorigin="6280,778" coordsize="29,0" path="m6280,778r29,e" filled="f" strokeweight=".82pt">
              <v:path arrowok="t"/>
            </v:shape>
            <v:shape id="_x0000_s6934" style="position:absolute;left:6337;top:778;width:29;height:0" coordorigin="6337,778" coordsize="29,0" path="m6337,778r29,e" filled="f" strokeweight=".82pt">
              <v:path arrowok="t"/>
            </v:shape>
            <v:shape id="_x0000_s6933" style="position:absolute;left:6395;top:778;width:29;height:0" coordorigin="6395,778" coordsize="29,0" path="m6395,778r29,e" filled="f" strokeweight=".82pt">
              <v:path arrowok="t"/>
            </v:shape>
            <v:shape id="_x0000_s6932" style="position:absolute;left:6453;top:778;width:28;height:0" coordorigin="6453,778" coordsize="28,0" path="m6453,778r28,e" filled="f" strokeweight=".82pt">
              <v:path arrowok="t"/>
            </v:shape>
            <v:shape id="_x0000_s6931" style="position:absolute;left:6510;top:778;width:29;height:0" coordorigin="6510,778" coordsize="29,0" path="m6510,778r29,e" filled="f" strokeweight=".82pt">
              <v:path arrowok="t"/>
            </v:shape>
            <v:shape id="_x0000_s6930" style="position:absolute;left:6568;top:778;width:29;height:0" coordorigin="6568,778" coordsize="29,0" path="m6568,778r29,e" filled="f" strokeweight=".82pt">
              <v:path arrowok="t"/>
            </v:shape>
            <v:shape id="_x0000_s6929" style="position:absolute;left:6625;top:778;width:29;height:0" coordorigin="6625,778" coordsize="29,0" path="m6625,778r29,e" filled="f" strokeweight=".82pt">
              <v:path arrowok="t"/>
            </v:shape>
            <v:shape id="_x0000_s6928" style="position:absolute;left:6683;top:778;width:29;height:0" coordorigin="6683,778" coordsize="29,0" path="m6683,778r29,e" filled="f" strokeweight=".82pt">
              <v:path arrowok="t"/>
            </v:shape>
            <v:shape id="_x0000_s6927" style="position:absolute;left:6741;top:778;width:28;height:0" coordorigin="6741,778" coordsize="28,0" path="m6741,778r28,e" filled="f" strokeweight=".82pt">
              <v:path arrowok="t"/>
            </v:shape>
            <v:shape id="_x0000_s6926" style="position:absolute;left:6798;top:778;width:29;height:0" coordorigin="6798,778" coordsize="29,0" path="m6798,778r29,e" filled="f" strokeweight=".82pt">
              <v:path arrowok="t"/>
            </v:shape>
            <v:shape id="_x0000_s6925" style="position:absolute;left:6856;top:778;width:29;height:0" coordorigin="6856,778" coordsize="29,0" path="m6856,778r29,e" filled="f" strokeweight=".82pt">
              <v:path arrowok="t"/>
            </v:shape>
            <v:shape id="_x0000_s6924" style="position:absolute;left:6913;top:778;width:29;height:0" coordorigin="6913,778" coordsize="29,0" path="m6913,778r29,e" filled="f" strokeweight=".82pt">
              <v:path arrowok="t"/>
            </v:shape>
            <v:shape id="_x0000_s6923" style="position:absolute;left:6971;top:778;width:29;height:0" coordorigin="6971,778" coordsize="29,0" path="m6971,778r29,e" filled="f" strokeweight=".82pt">
              <v:path arrowok="t"/>
            </v:shape>
            <v:shape id="_x0000_s6922" style="position:absolute;left:7029;top:778;width:28;height:0" coordorigin="7029,778" coordsize="28,0" path="m7029,778r28,e" filled="f" strokeweight=".82pt">
              <v:path arrowok="t"/>
            </v:shape>
            <v:shape id="_x0000_s6921" style="position:absolute;left:7086;top:778;width:29;height:0" coordorigin="7086,778" coordsize="29,0" path="m7086,778r29,e" filled="f" strokeweight=".82pt">
              <v:path arrowok="t"/>
            </v:shape>
            <v:shape id="_x0000_s6920" style="position:absolute;left:7144;top:778;width:29;height:0" coordorigin="7144,778" coordsize="29,0" path="m7144,778r29,e" filled="f" strokeweight=".82pt">
              <v:path arrowok="t"/>
            </v:shape>
            <v:shape id="_x0000_s6919" style="position:absolute;left:7201;top:778;width:29;height:0" coordorigin="7201,778" coordsize="29,0" path="m7201,778r29,e" filled="f" strokeweight=".82pt">
              <v:path arrowok="t"/>
            </v:shape>
            <v:shape id="_x0000_s6918" style="position:absolute;left:7259;top:778;width:29;height:0" coordorigin="7259,778" coordsize="29,0" path="m7259,778r29,e" filled="f" strokeweight=".82pt">
              <v:path arrowok="t"/>
            </v:shape>
            <v:shape id="_x0000_s6917" style="position:absolute;left:7317;top:778;width:28;height:0" coordorigin="7317,778" coordsize="28,0" path="m7317,778r28,e" filled="f" strokeweight=".82pt">
              <v:path arrowok="t"/>
            </v:shape>
            <v:shape id="_x0000_s6916" style="position:absolute;left:7374;top:778;width:29;height:0" coordorigin="7374,778" coordsize="29,0" path="m7374,778r29,e" filled="f" strokeweight=".82pt">
              <v:path arrowok="t"/>
            </v:shape>
            <v:shape id="_x0000_s6915" style="position:absolute;left:7432;top:778;width:29;height:0" coordorigin="7432,778" coordsize="29,0" path="m7432,778r29,e" filled="f" strokeweight=".82pt">
              <v:path arrowok="t"/>
            </v:shape>
            <v:shape id="_x0000_s6914" style="position:absolute;left:7489;top:778;width:30;height:0" coordorigin="7489,778" coordsize="30,0" path="m7489,778r30,e" filled="f" strokeweight=".82pt">
              <v:path arrowok="t"/>
            </v:shape>
            <v:shape id="_x0000_s6913" style="position:absolute;left:7548;top:778;width:28;height:0" coordorigin="7548,778" coordsize="28,0" path="m7548,778r28,e" filled="f" strokeweight=".82pt">
              <v:path arrowok="t"/>
            </v:shape>
            <v:shape id="_x0000_s6912" style="position:absolute;left:7605;top:778;width:29;height:0" coordorigin="7605,778" coordsize="29,0" path="m7605,778r29,e" filled="f" strokeweight=".82pt">
              <v:path arrowok="t"/>
            </v:shape>
            <v:shape id="_x0000_s6911" style="position:absolute;left:7663;top:778;width:29;height:0" coordorigin="7663,778" coordsize="29,0" path="m7663,778r29,e" filled="f" strokeweight=".82pt">
              <v:path arrowok="t"/>
            </v:shape>
            <v:shape id="_x0000_s6910" style="position:absolute;left:7720;top:778;width:29;height:0" coordorigin="7720,778" coordsize="29,0" path="m7720,778r29,e" filled="f" strokeweight=".82pt">
              <v:path arrowok="t"/>
            </v:shape>
            <v:shape id="_x0000_s6909" style="position:absolute;left:7778;top:778;width:29;height:0" coordorigin="7778,778" coordsize="29,0" path="m7778,778r29,e" filled="f" strokeweight=".82pt">
              <v:path arrowok="t"/>
            </v:shape>
            <v:shape id="_x0000_s6908" style="position:absolute;left:7836;top:778;width:28;height:0" coordorigin="7836,778" coordsize="28,0" path="m7836,778r28,e" filled="f" strokeweight=".82pt">
              <v:path arrowok="t"/>
            </v:shape>
            <v:shape id="_x0000_s6907" style="position:absolute;left:7893;top:778;width:29;height:0" coordorigin="7893,778" coordsize="29,0" path="m7893,778r29,e" filled="f" strokeweight=".82pt">
              <v:path arrowok="t"/>
            </v:shape>
            <v:shape id="_x0000_s6906" style="position:absolute;left:7951;top:778;width:29;height:0" coordorigin="7951,778" coordsize="29,0" path="m7951,778r29,e" filled="f" strokeweight=".82pt">
              <v:path arrowok="t"/>
            </v:shape>
            <v:shape id="_x0000_s6905" style="position:absolute;left:8008;top:778;width:29;height:0" coordorigin="8008,778" coordsize="29,0" path="m8008,778r29,e" filled="f" strokeweight=".82pt">
              <v:path arrowok="t"/>
            </v:shape>
            <v:shape id="_x0000_s6904" style="position:absolute;left:8066;top:778;width:29;height:0" coordorigin="8066,778" coordsize="29,0" path="m8066,778r29,e" filled="f" strokeweight=".82pt">
              <v:path arrowok="t"/>
            </v:shape>
            <v:shape id="_x0000_s6903" style="position:absolute;left:8124;top:778;width:28;height:0" coordorigin="8124,778" coordsize="28,0" path="m8124,778r28,e" filled="f" strokeweight=".82pt">
              <v:path arrowok="t"/>
            </v:shape>
            <v:shape id="_x0000_s6902" style="position:absolute;left:8181;top:778;width:29;height:0" coordorigin="8181,778" coordsize="29,0" path="m8181,778r29,e" filled="f" strokeweight=".82pt">
              <v:path arrowok="t"/>
            </v:shape>
            <v:shape id="_x0000_s6901" style="position:absolute;left:8239;top:778;width:29;height:0" coordorigin="8239,778" coordsize="29,0" path="m8239,778r29,e" filled="f" strokeweight=".82pt">
              <v:path arrowok="t"/>
            </v:shape>
            <v:shape id="_x0000_s6900" style="position:absolute;left:8296;top:778;width:29;height:0" coordorigin="8296,778" coordsize="29,0" path="m8296,778r29,e" filled="f" strokeweight=".82pt">
              <v:path arrowok="t"/>
            </v:shape>
            <v:shape id="_x0000_s6899" style="position:absolute;left:8354;top:778;width:29;height:0" coordorigin="8354,778" coordsize="29,0" path="m8354,778r29,e" filled="f" strokeweight=".82pt">
              <v:path arrowok="t"/>
            </v:shape>
            <v:shape id="_x0000_s6898" style="position:absolute;left:8412;top:778;width:28;height:0" coordorigin="8412,778" coordsize="28,0" path="m8412,778r28,e" filled="f" strokeweight=".82pt">
              <v:path arrowok="t"/>
            </v:shape>
            <v:shape id="_x0000_s6897" style="position:absolute;left:8469;top:778;width:29;height:0" coordorigin="8469,778" coordsize="29,0" path="m8469,778r29,e" filled="f" strokeweight=".82pt">
              <v:path arrowok="t"/>
            </v:shape>
            <v:shape id="_x0000_s6896" style="position:absolute;left:8527;top:778;width:29;height:0" coordorigin="8527,778" coordsize="29,0" path="m8527,778r29,e" filled="f" strokeweight=".82pt">
              <v:path arrowok="t"/>
            </v:shape>
            <v:shape id="_x0000_s6895" style="position:absolute;left:8584;top:778;width:29;height:0" coordorigin="8584,778" coordsize="29,0" path="m8584,778r29,e" filled="f" strokeweight=".82pt">
              <v:path arrowok="t"/>
            </v:shape>
            <v:shape id="_x0000_s6894" style="position:absolute;left:8642;top:778;width:29;height:0" coordorigin="8642,778" coordsize="29,0" path="m8642,778r29,e" filled="f" strokeweight=".82pt">
              <v:path arrowok="t"/>
            </v:shape>
            <v:shape id="_x0000_s6893" style="position:absolute;left:8700;top:778;width:28;height:0" coordorigin="8700,778" coordsize="28,0" path="m8700,778r28,e" filled="f" strokeweight=".82pt">
              <v:path arrowok="t"/>
            </v:shape>
            <v:shape id="_x0000_s6892" style="position:absolute;left:8757;top:778;width:29;height:0" coordorigin="8757,778" coordsize="29,0" path="m8757,778r29,e" filled="f" strokeweight=".82pt">
              <v:path arrowok="t"/>
            </v:shape>
            <v:shape id="_x0000_s6891" style="position:absolute;left:8815;top:778;width:29;height:0" coordorigin="8815,778" coordsize="29,0" path="m8815,778r29,e" filled="f" strokeweight=".82pt">
              <v:path arrowok="t"/>
            </v:shape>
            <v:shape id="_x0000_s6890" style="position:absolute;left:8872;top:778;width:29;height:0" coordorigin="8872,778" coordsize="29,0" path="m8872,778r29,e" filled="f" strokeweight=".82pt">
              <v:path arrowok="t"/>
            </v:shape>
            <v:shape id="_x0000_s6889" style="position:absolute;left:8930;top:778;width:29;height:0" coordorigin="8930,778" coordsize="29,0" path="m8930,778r29,e" filled="f" strokeweight=".82pt">
              <v:path arrowok="t"/>
            </v:shape>
            <v:shape id="_x0000_s6888" style="position:absolute;left:8988;top:778;width:28;height:0" coordorigin="8988,778" coordsize="28,0" path="m8988,778r28,e" filled="f" strokeweight=".82pt">
              <v:path arrowok="t"/>
            </v:shape>
            <v:shape id="_x0000_s6887" style="position:absolute;left:9045;top:778;width:29;height:0" coordorigin="9045,778" coordsize="29,0" path="m9045,778r29,e" filled="f" strokeweight=".82pt">
              <v:path arrowok="t"/>
            </v:shape>
            <v:shape id="_x0000_s6886" style="position:absolute;left:9103;top:778;width:29;height:0" coordorigin="9103,778" coordsize="29,0" path="m9103,778r29,e" filled="f" strokeweight=".82pt">
              <v:path arrowok="t"/>
            </v:shape>
            <v:shape id="_x0000_s6885" style="position:absolute;left:9160;top:778;width:29;height:0" coordorigin="9160,778" coordsize="29,0" path="m9160,778r29,e" filled="f" strokeweight=".82pt">
              <v:path arrowok="t"/>
            </v:shape>
            <v:shape id="_x0000_s6884" style="position:absolute;left:9218;top:778;width:29;height:0" coordorigin="9218,778" coordsize="29,0" path="m9218,778r29,e" filled="f" strokeweight=".82pt">
              <v:path arrowok="t"/>
            </v:shape>
            <v:shape id="_x0000_s6883" style="position:absolute;left:9276;top:778;width:28;height:0" coordorigin="9276,778" coordsize="28,0" path="m9276,778r28,e" filled="f" strokeweight=".82pt">
              <v:path arrowok="t"/>
            </v:shape>
            <v:shape id="_x0000_s6882" style="position:absolute;left:9333;top:778;width:29;height:0" coordorigin="9333,778" coordsize="29,0" path="m9333,778r29,e" filled="f" strokeweight=".82pt">
              <v:path arrowok="t"/>
            </v:shape>
            <v:shape id="_x0000_s6881" style="position:absolute;left:9391;top:778;width:29;height:0" coordorigin="9391,778" coordsize="29,0" path="m9391,778r29,e" filled="f" strokeweight=".82pt">
              <v:path arrowok="t"/>
            </v:shape>
            <v:shape id="_x0000_s6880" style="position:absolute;left:9448;top:778;width:29;height:0" coordorigin="9448,778" coordsize="29,0" path="m9448,778r29,e" filled="f" strokeweight=".82pt">
              <v:path arrowok="t"/>
            </v:shape>
            <v:shape id="_x0000_s6879" style="position:absolute;left:9506;top:778;width:29;height:0" coordorigin="9506,778" coordsize="29,0" path="m9506,778r29,e" filled="f" strokeweight=".82pt">
              <v:path arrowok="t"/>
            </v:shape>
            <v:shape id="_x0000_s6878" style="position:absolute;left:9564;top:778;width:28;height:0" coordorigin="9564,778" coordsize="28,0" path="m9564,778r28,e" filled="f" strokeweight=".82pt">
              <v:path arrowok="t"/>
            </v:shape>
            <v:shape id="_x0000_s6877" style="position:absolute;left:9621;top:778;width:29;height:0" coordorigin="9621,778" coordsize="29,0" path="m9621,778r29,e" filled="f" strokeweight=".82pt">
              <v:path arrowok="t"/>
            </v:shape>
            <v:shape id="_x0000_s6876" style="position:absolute;left:9679;top:778;width:29;height:0" coordorigin="9679,778" coordsize="29,0" path="m9679,778r29,e" filled="f" strokeweight=".82pt">
              <v:path arrowok="t"/>
            </v:shape>
            <v:shape id="_x0000_s6875" style="position:absolute;left:9737;top:778;width:29;height:0" coordorigin="9737,778" coordsize="29,0" path="m9737,778r29,e" filled="f" strokeweight=".82pt">
              <v:path arrowok="t"/>
            </v:shape>
            <v:shape id="_x0000_s6874" style="position:absolute;left:9794;top:778;width:29;height:0" coordorigin="9794,778" coordsize="29,0" path="m9794,778r29,e" filled="f" strokeweight=".82pt">
              <v:path arrowok="t"/>
            </v:shape>
            <v:shape id="_x0000_s6873" style="position:absolute;left:9852;top:778;width:29;height:0" coordorigin="9852,778" coordsize="29,0" path="m9852,778r29,e" filled="f" strokeweight=".82pt">
              <v:path arrowok="t"/>
            </v:shape>
            <v:shape id="_x0000_s6872" style="position:absolute;left:9910;top:778;width:28;height:0" coordorigin="9910,778" coordsize="28,0" path="m9910,778r28,e" filled="f" strokeweight=".82pt">
              <v:path arrowok="t"/>
            </v:shape>
            <v:shape id="_x0000_s6871" style="position:absolute;left:9967;top:778;width:29;height:0" coordorigin="9967,778" coordsize="29,0" path="m9967,778r29,e" filled="f" strokeweight=".82pt">
              <v:path arrowok="t"/>
            </v:shape>
            <v:shape id="_x0000_s6870" style="position:absolute;left:10025;top:778;width:29;height:0" coordorigin="10025,778" coordsize="29,0" path="m10025,778r29,e" filled="f" strokeweight=".82pt">
              <v:path arrowok="t"/>
            </v:shape>
            <w10:wrap anchorx="page"/>
          </v:group>
        </w:pict>
      </w:r>
      <w:r w:rsidR="008E2C7E">
        <w:rPr>
          <w:rFonts w:ascii="Calibri" w:eastAsia="Calibri" w:hAnsi="Calibri" w:cs="Calibri"/>
          <w:b/>
          <w:sz w:val="22"/>
          <w:szCs w:val="22"/>
        </w:rPr>
        <w:t>Telephone No(s) Email</w:t>
      </w:r>
    </w:p>
    <w:p w14:paraId="38BDF63E" w14:textId="77777777" w:rsidR="00F46D71" w:rsidRDefault="00000000">
      <w:pPr>
        <w:spacing w:before="50"/>
        <w:ind w:left="220"/>
        <w:rPr>
          <w:rFonts w:ascii="Calibri" w:eastAsia="Calibri" w:hAnsi="Calibri" w:cs="Calibri"/>
          <w:sz w:val="22"/>
          <w:szCs w:val="22"/>
        </w:rPr>
        <w:sectPr w:rsidR="00F46D71">
          <w:headerReference w:type="default" r:id="rId21"/>
          <w:pgSz w:w="11940" w:h="16860"/>
          <w:pgMar w:top="1760" w:right="1320" w:bottom="280" w:left="1220" w:header="1496" w:footer="0" w:gutter="0"/>
          <w:cols w:space="720"/>
        </w:sectPr>
      </w:pPr>
      <w:r>
        <w:pict w14:anchorId="6D18E7E8">
          <v:group id="_x0000_s6718" style="position:absolute;left:0;text-align:left;margin-left:71.6pt;margin-top:39.6pt;width:431.5pt;height:.8pt;z-index:-6249;mso-position-horizontal-relative:page" coordorigin="1432,792" coordsize="8630,16">
            <v:shape id="_x0000_s6868" style="position:absolute;left:1440;top:800;width:29;height:0" coordorigin="1440,800" coordsize="29,0" path="m1440,800r29,e" filled="f" strokeweight=".82pt">
              <v:path arrowok="t"/>
            </v:shape>
            <v:shape id="_x0000_s6867" style="position:absolute;left:1498;top:800;width:29;height:0" coordorigin="1498,800" coordsize="29,0" path="m1498,800r29,e" filled="f" strokeweight=".82pt">
              <v:path arrowok="t"/>
            </v:shape>
            <v:shape id="_x0000_s6866" style="position:absolute;left:1556;top:800;width:28;height:0" coordorigin="1556,800" coordsize="28,0" path="m1556,800r28,e" filled="f" strokeweight=".82pt">
              <v:path arrowok="t"/>
            </v:shape>
            <v:shape id="_x0000_s6865" style="position:absolute;left:1613;top:800;width:29;height:0" coordorigin="1613,800" coordsize="29,0" path="m1613,800r29,e" filled="f" strokeweight=".82pt">
              <v:path arrowok="t"/>
            </v:shape>
            <v:shape id="_x0000_s6864" style="position:absolute;left:1671;top:800;width:29;height:0" coordorigin="1671,800" coordsize="29,0" path="m1671,800r29,e" filled="f" strokeweight=".82pt">
              <v:path arrowok="t"/>
            </v:shape>
            <v:shape id="_x0000_s6863" style="position:absolute;left:1728;top:800;width:29;height:0" coordorigin="1728,800" coordsize="29,0" path="m1728,800r29,e" filled="f" strokeweight=".82pt">
              <v:path arrowok="t"/>
            </v:shape>
            <v:shape id="_x0000_s6862" style="position:absolute;left:1786;top:800;width:29;height:0" coordorigin="1786,800" coordsize="29,0" path="m1786,800r29,e" filled="f" strokeweight=".82pt">
              <v:path arrowok="t"/>
            </v:shape>
            <v:shape id="_x0000_s6861" style="position:absolute;left:1844;top:800;width:28;height:0" coordorigin="1844,800" coordsize="28,0" path="m1844,800r28,e" filled="f" strokeweight=".82pt">
              <v:path arrowok="t"/>
            </v:shape>
            <v:shape id="_x0000_s6860" style="position:absolute;left:1901;top:800;width:29;height:0" coordorigin="1901,800" coordsize="29,0" path="m1901,800r29,e" filled="f" strokeweight=".82pt">
              <v:path arrowok="t"/>
            </v:shape>
            <v:shape id="_x0000_s6859" style="position:absolute;left:1959;top:800;width:29;height:0" coordorigin="1959,800" coordsize="29,0" path="m1959,800r29,e" filled="f" strokeweight=".82pt">
              <v:path arrowok="t"/>
            </v:shape>
            <v:shape id="_x0000_s6858" style="position:absolute;left:2016;top:800;width:29;height:0" coordorigin="2016,800" coordsize="29,0" path="m2016,800r29,e" filled="f" strokeweight=".82pt">
              <v:path arrowok="t"/>
            </v:shape>
            <v:shape id="_x0000_s6857" style="position:absolute;left:2074;top:800;width:29;height:0" coordorigin="2074,800" coordsize="29,0" path="m2074,800r29,e" filled="f" strokeweight=".82pt">
              <v:path arrowok="t"/>
            </v:shape>
            <v:shape id="_x0000_s6856" style="position:absolute;left:2132;top:800;width:28;height:0" coordorigin="2132,800" coordsize="28,0" path="m2132,800r28,e" filled="f" strokeweight=".82pt">
              <v:path arrowok="t"/>
            </v:shape>
            <v:shape id="_x0000_s6855" style="position:absolute;left:2189;top:800;width:29;height:0" coordorigin="2189,800" coordsize="29,0" path="m2189,800r29,e" filled="f" strokeweight=".82pt">
              <v:path arrowok="t"/>
            </v:shape>
            <v:shape id="_x0000_s6854" style="position:absolute;left:2247;top:800;width:29;height:0" coordorigin="2247,800" coordsize="29,0" path="m2247,800r29,e" filled="f" strokeweight=".82pt">
              <v:path arrowok="t"/>
            </v:shape>
            <v:shape id="_x0000_s6853" style="position:absolute;left:2304;top:800;width:29;height:0" coordorigin="2304,800" coordsize="29,0" path="m2304,800r29,e" filled="f" strokeweight=".82pt">
              <v:path arrowok="t"/>
            </v:shape>
            <v:shape id="_x0000_s6852" style="position:absolute;left:2362;top:800;width:29;height:0" coordorigin="2362,800" coordsize="29,0" path="m2362,800r29,e" filled="f" strokeweight=".82pt">
              <v:path arrowok="t"/>
            </v:shape>
            <v:shape id="_x0000_s6851" style="position:absolute;left:2420;top:800;width:28;height:0" coordorigin="2420,800" coordsize="28,0" path="m2420,800r28,e" filled="f" strokeweight=".82pt">
              <v:path arrowok="t"/>
            </v:shape>
            <v:shape id="_x0000_s6850" style="position:absolute;left:2477;top:800;width:29;height:0" coordorigin="2477,800" coordsize="29,0" path="m2477,800r29,e" filled="f" strokeweight=".82pt">
              <v:path arrowok="t"/>
            </v:shape>
            <v:shape id="_x0000_s6849" style="position:absolute;left:2535;top:800;width:29;height:0" coordorigin="2535,800" coordsize="29,0" path="m2535,800r29,e" filled="f" strokeweight=".82pt">
              <v:path arrowok="t"/>
            </v:shape>
            <v:shape id="_x0000_s6848" style="position:absolute;left:2592;top:800;width:29;height:0" coordorigin="2592,800" coordsize="29,0" path="m2592,800r29,e" filled="f" strokeweight=".82pt">
              <v:path arrowok="t"/>
            </v:shape>
            <v:shape id="_x0000_s6847" style="position:absolute;left:2650;top:800;width:29;height:0" coordorigin="2650,800" coordsize="29,0" path="m2650,800r29,e" filled="f" strokeweight=".82pt">
              <v:path arrowok="t"/>
            </v:shape>
            <v:shape id="_x0000_s6846" style="position:absolute;left:2708;top:800;width:28;height:0" coordorigin="2708,800" coordsize="28,0" path="m2708,800r28,e" filled="f" strokeweight=".82pt">
              <v:path arrowok="t"/>
            </v:shape>
            <v:shape id="_x0000_s6845" style="position:absolute;left:2765;top:800;width:29;height:0" coordorigin="2765,800" coordsize="29,0" path="m2765,800r29,e" filled="f" strokeweight=".82pt">
              <v:path arrowok="t"/>
            </v:shape>
            <v:shape id="_x0000_s6844" style="position:absolute;left:2823;top:800;width:29;height:0" coordorigin="2823,800" coordsize="29,0" path="m2823,800r29,e" filled="f" strokeweight=".82pt">
              <v:path arrowok="t"/>
            </v:shape>
            <v:shape id="_x0000_s6843" style="position:absolute;left:2880;top:800;width:29;height:0" coordorigin="2880,800" coordsize="29,0" path="m2880,800r29,e" filled="f" strokeweight=".82pt">
              <v:path arrowok="t"/>
            </v:shape>
            <v:shape id="_x0000_s6842" style="position:absolute;left:2938;top:800;width:29;height:0" coordorigin="2938,800" coordsize="29,0" path="m2938,800r29,e" filled="f" strokeweight=".82pt">
              <v:path arrowok="t"/>
            </v:shape>
            <v:shape id="_x0000_s6841" style="position:absolute;left:2996;top:800;width:28;height:0" coordorigin="2996,800" coordsize="28,0" path="m2996,800r28,e" filled="f" strokeweight=".82pt">
              <v:path arrowok="t"/>
            </v:shape>
            <v:shape id="_x0000_s6840" style="position:absolute;left:3053;top:800;width:29;height:0" coordorigin="3053,800" coordsize="29,0" path="m3053,800r29,e" filled="f" strokeweight=".82pt">
              <v:path arrowok="t"/>
            </v:shape>
            <v:shape id="_x0000_s6839" style="position:absolute;left:3111;top:800;width:29;height:0" coordorigin="3111,800" coordsize="29,0" path="m3111,800r29,e" filled="f" strokeweight=".82pt">
              <v:path arrowok="t"/>
            </v:shape>
            <v:shape id="_x0000_s6838" style="position:absolute;left:3168;top:800;width:29;height:0" coordorigin="3168,800" coordsize="29,0" path="m3168,800r29,e" filled="f" strokeweight=".82pt">
              <v:path arrowok="t"/>
            </v:shape>
            <v:shape id="_x0000_s6837" style="position:absolute;left:3227;top:800;width:28;height:0" coordorigin="3227,800" coordsize="28,0" path="m3227,800r28,e" filled="f" strokeweight=".82pt">
              <v:path arrowok="t"/>
            </v:shape>
            <v:shape id="_x0000_s6836" style="position:absolute;left:3284;top:800;width:29;height:0" coordorigin="3284,800" coordsize="29,0" path="m3284,800r29,e" filled="f" strokeweight=".82pt">
              <v:path arrowok="t"/>
            </v:shape>
            <v:shape id="_x0000_s6835" style="position:absolute;left:3342;top:800;width:29;height:0" coordorigin="3342,800" coordsize="29,0" path="m3342,800r29,e" filled="f" strokeweight=".82pt">
              <v:path arrowok="t"/>
            </v:shape>
            <v:shape id="_x0000_s6834" style="position:absolute;left:3399;top:800;width:29;height:0" coordorigin="3399,800" coordsize="29,0" path="m3399,800r29,e" filled="f" strokeweight=".82pt">
              <v:path arrowok="t"/>
            </v:shape>
            <v:shape id="_x0000_s6833" style="position:absolute;left:3457;top:800;width:29;height:0" coordorigin="3457,800" coordsize="29,0" path="m3457,800r29,e" filled="f" strokeweight=".82pt">
              <v:path arrowok="t"/>
            </v:shape>
            <v:shape id="_x0000_s6832" style="position:absolute;left:3515;top:800;width:28;height:0" coordorigin="3515,800" coordsize="28,0" path="m3515,800r28,e" filled="f" strokeweight=".82pt">
              <v:path arrowok="t"/>
            </v:shape>
            <v:shape id="_x0000_s6831" style="position:absolute;left:3572;top:800;width:29;height:0" coordorigin="3572,800" coordsize="29,0" path="m3572,800r29,e" filled="f" strokeweight=".82pt">
              <v:path arrowok="t"/>
            </v:shape>
            <v:shape id="_x0000_s6830" style="position:absolute;left:3630;top:800;width:29;height:0" coordorigin="3630,800" coordsize="29,0" path="m3630,800r29,e" filled="f" strokeweight=".82pt">
              <v:path arrowok="t"/>
            </v:shape>
            <v:shape id="_x0000_s6829" style="position:absolute;left:3687;top:800;width:29;height:0" coordorigin="3687,800" coordsize="29,0" path="m3687,800r29,e" filled="f" strokeweight=".82pt">
              <v:path arrowok="t"/>
            </v:shape>
            <v:shape id="_x0000_s6828" style="position:absolute;left:3745;top:800;width:29;height:0" coordorigin="3745,800" coordsize="29,0" path="m3745,800r29,e" filled="f" strokeweight=".82pt">
              <v:path arrowok="t"/>
            </v:shape>
            <v:shape id="_x0000_s6827" style="position:absolute;left:3803;top:800;width:28;height:0" coordorigin="3803,800" coordsize="28,0" path="m3803,800r28,e" filled="f" strokeweight=".82pt">
              <v:path arrowok="t"/>
            </v:shape>
            <v:shape id="_x0000_s6826" style="position:absolute;left:3860;top:800;width:29;height:0" coordorigin="3860,800" coordsize="29,0" path="m3860,800r29,e" filled="f" strokeweight=".82pt">
              <v:path arrowok="t"/>
            </v:shape>
            <v:shape id="_x0000_s6825" style="position:absolute;left:3918;top:800;width:29;height:0" coordorigin="3918,800" coordsize="29,0" path="m3918,800r29,e" filled="f" strokeweight=".82pt">
              <v:path arrowok="t"/>
            </v:shape>
            <v:shape id="_x0000_s6824" style="position:absolute;left:3975;top:800;width:29;height:0" coordorigin="3975,800" coordsize="29,0" path="m3975,800r29,e" filled="f" strokeweight=".82pt">
              <v:path arrowok="t"/>
            </v:shape>
            <v:shape id="_x0000_s6823" style="position:absolute;left:4033;top:800;width:29;height:0" coordorigin="4033,800" coordsize="29,0" path="m4033,800r29,e" filled="f" strokeweight=".82pt">
              <v:path arrowok="t"/>
            </v:shape>
            <v:shape id="_x0000_s6822" style="position:absolute;left:4091;top:800;width:28;height:0" coordorigin="4091,800" coordsize="28,0" path="m4091,800r28,e" filled="f" strokeweight=".82pt">
              <v:path arrowok="t"/>
            </v:shape>
            <v:shape id="_x0000_s6821" style="position:absolute;left:4148;top:800;width:29;height:0" coordorigin="4148,800" coordsize="29,0" path="m4148,800r29,e" filled="f" strokeweight=".82pt">
              <v:path arrowok="t"/>
            </v:shape>
            <v:shape id="_x0000_s6820" style="position:absolute;left:4206;top:800;width:29;height:0" coordorigin="4206,800" coordsize="29,0" path="m4206,800r29,e" filled="f" strokeweight=".82pt">
              <v:path arrowok="t"/>
            </v:shape>
            <v:shape id="_x0000_s6819" style="position:absolute;left:4263;top:800;width:29;height:0" coordorigin="4263,800" coordsize="29,0" path="m4263,800r29,e" filled="f" strokeweight=".82pt">
              <v:path arrowok="t"/>
            </v:shape>
            <v:shape id="_x0000_s6818" style="position:absolute;left:4321;top:800;width:29;height:0" coordorigin="4321,800" coordsize="29,0" path="m4321,800r29,e" filled="f" strokeweight=".82pt">
              <v:path arrowok="t"/>
            </v:shape>
            <v:shape id="_x0000_s6817" style="position:absolute;left:4379;top:800;width:28;height:0" coordorigin="4379,800" coordsize="28,0" path="m4379,800r28,e" filled="f" strokeweight=".82pt">
              <v:path arrowok="t"/>
            </v:shape>
            <v:shape id="_x0000_s6816" style="position:absolute;left:4436;top:800;width:29;height:0" coordorigin="4436,800" coordsize="29,0" path="m4436,800r29,e" filled="f" strokeweight=".82pt">
              <v:path arrowok="t"/>
            </v:shape>
            <v:shape id="_x0000_s6815" style="position:absolute;left:4494;top:800;width:29;height:0" coordorigin="4494,800" coordsize="29,0" path="m4494,800r29,e" filled="f" strokeweight=".82pt">
              <v:path arrowok="t"/>
            </v:shape>
            <v:shape id="_x0000_s6814" style="position:absolute;left:4551;top:800;width:29;height:0" coordorigin="4551,800" coordsize="29,0" path="m4551,800r29,e" filled="f" strokeweight=".82pt">
              <v:path arrowok="t"/>
            </v:shape>
            <v:shape id="_x0000_s6813" style="position:absolute;left:4609;top:800;width:29;height:0" coordorigin="4609,800" coordsize="29,0" path="m4609,800r29,e" filled="f" strokeweight=".82pt">
              <v:path arrowok="t"/>
            </v:shape>
            <v:shape id="_x0000_s6812" style="position:absolute;left:4667;top:800;width:28;height:0" coordorigin="4667,800" coordsize="28,0" path="m4667,800r28,e" filled="f" strokeweight=".82pt">
              <v:path arrowok="t"/>
            </v:shape>
            <v:shape id="_x0000_s6811" style="position:absolute;left:4724;top:800;width:29;height:0" coordorigin="4724,800" coordsize="29,0" path="m4724,800r29,e" filled="f" strokeweight=".82pt">
              <v:path arrowok="t"/>
            </v:shape>
            <v:shape id="_x0000_s6810" style="position:absolute;left:4782;top:800;width:29;height:0" coordorigin="4782,800" coordsize="29,0" path="m4782,800r29,e" filled="f" strokeweight=".82pt">
              <v:path arrowok="t"/>
            </v:shape>
            <v:shape id="_x0000_s6809" style="position:absolute;left:4839;top:800;width:29;height:0" coordorigin="4839,800" coordsize="29,0" path="m4839,800r29,e" filled="f" strokeweight=".82pt">
              <v:path arrowok="t"/>
            </v:shape>
            <v:shape id="_x0000_s6808" style="position:absolute;left:4897;top:800;width:29;height:0" coordorigin="4897,800" coordsize="29,0" path="m4897,800r29,e" filled="f" strokeweight=".82pt">
              <v:path arrowok="t"/>
            </v:shape>
            <v:shape id="_x0000_s6807" style="position:absolute;left:4955;top:800;width:28;height:0" coordorigin="4955,800" coordsize="28,0" path="m4955,800r28,e" filled="f" strokeweight=".82pt">
              <v:path arrowok="t"/>
            </v:shape>
            <v:shape id="_x0000_s6806" style="position:absolute;left:5012;top:800;width:29;height:0" coordorigin="5012,800" coordsize="29,0" path="m5012,800r29,e" filled="f" strokeweight=".82pt">
              <v:path arrowok="t"/>
            </v:shape>
            <v:shape id="_x0000_s6805" style="position:absolute;left:5070;top:800;width:29;height:0" coordorigin="5070,800" coordsize="29,0" path="m5070,800r29,e" filled="f" strokeweight=".82pt">
              <v:path arrowok="t"/>
            </v:shape>
            <v:shape id="_x0000_s6804" style="position:absolute;left:5127;top:800;width:29;height:0" coordorigin="5127,800" coordsize="29,0" path="m5127,800r29,e" filled="f" strokeweight=".82pt">
              <v:path arrowok="t"/>
            </v:shape>
            <v:shape id="_x0000_s6803" style="position:absolute;left:5185;top:800;width:29;height:0" coordorigin="5185,800" coordsize="29,0" path="m5185,800r29,e" filled="f" strokeweight=".82pt">
              <v:path arrowok="t"/>
            </v:shape>
            <v:shape id="_x0000_s6802" style="position:absolute;left:5243;top:800;width:28;height:0" coordorigin="5243,800" coordsize="28,0" path="m5243,800r28,e" filled="f" strokeweight=".82pt">
              <v:path arrowok="t"/>
            </v:shape>
            <v:shape id="_x0000_s6801" style="position:absolute;left:5300;top:800;width:29;height:0" coordorigin="5300,800" coordsize="29,0" path="m5300,800r29,e" filled="f" strokeweight=".82pt">
              <v:path arrowok="t"/>
            </v:shape>
            <v:shape id="_x0000_s6800" style="position:absolute;left:5358;top:800;width:29;height:0" coordorigin="5358,800" coordsize="29,0" path="m5358,800r29,e" filled="f" strokeweight=".82pt">
              <v:path arrowok="t"/>
            </v:shape>
            <v:shape id="_x0000_s6799" style="position:absolute;left:5416;top:800;width:29;height:0" coordorigin="5416,800" coordsize="29,0" path="m5416,800r29,e" filled="f" strokeweight=".82pt">
              <v:path arrowok="t"/>
            </v:shape>
            <v:shape id="_x0000_s6798" style="position:absolute;left:5473;top:800;width:29;height:0" coordorigin="5473,800" coordsize="29,0" path="m5473,800r29,e" filled="f" strokeweight=".82pt">
              <v:path arrowok="t"/>
            </v:shape>
            <v:shape id="_x0000_s6797" style="position:absolute;left:5531;top:800;width:29;height:0" coordorigin="5531,800" coordsize="29,0" path="m5531,800r29,e" filled="f" strokeweight=".82pt">
              <v:path arrowok="t"/>
            </v:shape>
            <v:shape id="_x0000_s6796" style="position:absolute;left:5589;top:800;width:28;height:0" coordorigin="5589,800" coordsize="28,0" path="m5589,800r28,e" filled="f" strokeweight=".82pt">
              <v:path arrowok="t"/>
            </v:shape>
            <v:shape id="_x0000_s6795" style="position:absolute;left:5646;top:800;width:29;height:0" coordorigin="5646,800" coordsize="29,0" path="m5646,800r29,e" filled="f" strokeweight=".82pt">
              <v:path arrowok="t"/>
            </v:shape>
            <v:shape id="_x0000_s6794" style="position:absolute;left:5704;top:800;width:29;height:0" coordorigin="5704,800" coordsize="29,0" path="m5704,800r29,e" filled="f" strokeweight=".82pt">
              <v:path arrowok="t"/>
            </v:shape>
            <v:shape id="_x0000_s6793" style="position:absolute;left:5761;top:800;width:29;height:0" coordorigin="5761,800" coordsize="29,0" path="m5761,800r29,e" filled="f" strokeweight=".82pt">
              <v:path arrowok="t"/>
            </v:shape>
            <v:shape id="_x0000_s6792" style="position:absolute;left:5819;top:800;width:29;height:0" coordorigin="5819,800" coordsize="29,0" path="m5819,800r29,e" filled="f" strokeweight=".82pt">
              <v:path arrowok="t"/>
            </v:shape>
            <v:shape id="_x0000_s6791" style="position:absolute;left:5877;top:800;width:28;height:0" coordorigin="5877,800" coordsize="28,0" path="m5877,800r28,e" filled="f" strokeweight=".82pt">
              <v:path arrowok="t"/>
            </v:shape>
            <v:shape id="_x0000_s6790" style="position:absolute;left:5934;top:800;width:29;height:0" coordorigin="5934,800" coordsize="29,0" path="m5934,800r29,e" filled="f" strokeweight=".82pt">
              <v:path arrowok="t"/>
            </v:shape>
            <v:shape id="_x0000_s6789" style="position:absolute;left:5992;top:800;width:29;height:0" coordorigin="5992,800" coordsize="29,0" path="m5992,800r29,e" filled="f" strokeweight=".82pt">
              <v:path arrowok="t"/>
            </v:shape>
            <v:shape id="_x0000_s6788" style="position:absolute;left:6049;top:800;width:29;height:0" coordorigin="6049,800" coordsize="29,0" path="m6049,800r29,e" filled="f" strokeweight=".82pt">
              <v:path arrowok="t"/>
            </v:shape>
            <v:shape id="_x0000_s6787" style="position:absolute;left:6107;top:800;width:29;height:0" coordorigin="6107,800" coordsize="29,0" path="m6107,800r29,e" filled="f" strokeweight=".82pt">
              <v:path arrowok="t"/>
            </v:shape>
            <v:shape id="_x0000_s6786" style="position:absolute;left:6165;top:800;width:28;height:0" coordorigin="6165,800" coordsize="28,0" path="m6165,800r28,e" filled="f" strokeweight=".82pt">
              <v:path arrowok="t"/>
            </v:shape>
            <v:shape id="_x0000_s6785" style="position:absolute;left:6222;top:800;width:29;height:0" coordorigin="6222,800" coordsize="29,0" path="m6222,800r29,e" filled="f" strokeweight=".82pt">
              <v:path arrowok="t"/>
            </v:shape>
            <v:shape id="_x0000_s6784" style="position:absolute;left:6280;top:800;width:29;height:0" coordorigin="6280,800" coordsize="29,0" path="m6280,800r29,e" filled="f" strokeweight=".82pt">
              <v:path arrowok="t"/>
            </v:shape>
            <v:shape id="_x0000_s6783" style="position:absolute;left:6337;top:800;width:29;height:0" coordorigin="6337,800" coordsize="29,0" path="m6337,800r29,e" filled="f" strokeweight=".82pt">
              <v:path arrowok="t"/>
            </v:shape>
            <v:shape id="_x0000_s6782" style="position:absolute;left:6395;top:800;width:29;height:0" coordorigin="6395,800" coordsize="29,0" path="m6395,800r29,e" filled="f" strokeweight=".82pt">
              <v:path arrowok="t"/>
            </v:shape>
            <v:shape id="_x0000_s6781" style="position:absolute;left:6453;top:800;width:28;height:0" coordorigin="6453,800" coordsize="28,0" path="m6453,800r28,e" filled="f" strokeweight=".82pt">
              <v:path arrowok="t"/>
            </v:shape>
            <v:shape id="_x0000_s6780" style="position:absolute;left:6510;top:800;width:29;height:0" coordorigin="6510,800" coordsize="29,0" path="m6510,800r29,e" filled="f" strokeweight=".82pt">
              <v:path arrowok="t"/>
            </v:shape>
            <v:shape id="_x0000_s6779" style="position:absolute;left:6568;top:800;width:29;height:0" coordorigin="6568,800" coordsize="29,0" path="m6568,800r29,e" filled="f" strokeweight=".82pt">
              <v:path arrowok="t"/>
            </v:shape>
            <v:shape id="_x0000_s6778" style="position:absolute;left:6625;top:800;width:29;height:0" coordorigin="6625,800" coordsize="29,0" path="m6625,800r29,e" filled="f" strokeweight=".82pt">
              <v:path arrowok="t"/>
            </v:shape>
            <v:shape id="_x0000_s6777" style="position:absolute;left:6683;top:800;width:29;height:0" coordorigin="6683,800" coordsize="29,0" path="m6683,800r29,e" filled="f" strokeweight=".82pt">
              <v:path arrowok="t"/>
            </v:shape>
            <v:shape id="_x0000_s6776" style="position:absolute;left:6741;top:800;width:28;height:0" coordorigin="6741,800" coordsize="28,0" path="m6741,800r28,e" filled="f" strokeweight=".82pt">
              <v:path arrowok="t"/>
            </v:shape>
            <v:shape id="_x0000_s6775" style="position:absolute;left:6798;top:800;width:29;height:0" coordorigin="6798,800" coordsize="29,0" path="m6798,800r29,e" filled="f" strokeweight=".82pt">
              <v:path arrowok="t"/>
            </v:shape>
            <v:shape id="_x0000_s6774" style="position:absolute;left:6856;top:800;width:29;height:0" coordorigin="6856,800" coordsize="29,0" path="m6856,800r29,e" filled="f" strokeweight=".82pt">
              <v:path arrowok="t"/>
            </v:shape>
            <v:shape id="_x0000_s6773" style="position:absolute;left:6913;top:800;width:29;height:0" coordorigin="6913,800" coordsize="29,0" path="m6913,800r29,e" filled="f" strokeweight=".82pt">
              <v:path arrowok="t"/>
            </v:shape>
            <v:shape id="_x0000_s6772" style="position:absolute;left:6971;top:800;width:29;height:0" coordorigin="6971,800" coordsize="29,0" path="m6971,800r29,e" filled="f" strokeweight=".82pt">
              <v:path arrowok="t"/>
            </v:shape>
            <v:shape id="_x0000_s6771" style="position:absolute;left:7029;top:800;width:28;height:0" coordorigin="7029,800" coordsize="28,0" path="m7029,800r28,e" filled="f" strokeweight=".82pt">
              <v:path arrowok="t"/>
            </v:shape>
            <v:shape id="_x0000_s6770" style="position:absolute;left:7086;top:800;width:29;height:0" coordorigin="7086,800" coordsize="29,0" path="m7086,800r29,e" filled="f" strokeweight=".82pt">
              <v:path arrowok="t"/>
            </v:shape>
            <v:shape id="_x0000_s6769" style="position:absolute;left:7144;top:800;width:29;height:0" coordorigin="7144,800" coordsize="29,0" path="m7144,800r29,e" filled="f" strokeweight=".82pt">
              <v:path arrowok="t"/>
            </v:shape>
            <v:shape id="_x0000_s6768" style="position:absolute;left:7201;top:800;width:29;height:0" coordorigin="7201,800" coordsize="29,0" path="m7201,800r29,e" filled="f" strokeweight=".82pt">
              <v:path arrowok="t"/>
            </v:shape>
            <v:shape id="_x0000_s6767" style="position:absolute;left:7259;top:800;width:29;height:0" coordorigin="7259,800" coordsize="29,0" path="m7259,800r29,e" filled="f" strokeweight=".82pt">
              <v:path arrowok="t"/>
            </v:shape>
            <v:shape id="_x0000_s6766" style="position:absolute;left:7317;top:800;width:28;height:0" coordorigin="7317,800" coordsize="28,0" path="m7317,800r28,e" filled="f" strokeweight=".82pt">
              <v:path arrowok="t"/>
            </v:shape>
            <v:shape id="_x0000_s6765" style="position:absolute;left:7374;top:800;width:29;height:0" coordorigin="7374,800" coordsize="29,0" path="m7374,800r29,e" filled="f" strokeweight=".82pt">
              <v:path arrowok="t"/>
            </v:shape>
            <v:shape id="_x0000_s6764" style="position:absolute;left:7432;top:800;width:29;height:0" coordorigin="7432,800" coordsize="29,0" path="m7432,800r29,e" filled="f" strokeweight=".82pt">
              <v:path arrowok="t"/>
            </v:shape>
            <v:shape id="_x0000_s6763" style="position:absolute;left:7489;top:800;width:30;height:0" coordorigin="7489,800" coordsize="30,0" path="m7489,800r30,e" filled="f" strokeweight=".82pt">
              <v:path arrowok="t"/>
            </v:shape>
            <v:shape id="_x0000_s6762" style="position:absolute;left:7548;top:800;width:28;height:0" coordorigin="7548,800" coordsize="28,0" path="m7548,800r28,e" filled="f" strokeweight=".82pt">
              <v:path arrowok="t"/>
            </v:shape>
            <v:shape id="_x0000_s6761" style="position:absolute;left:7605;top:800;width:29;height:0" coordorigin="7605,800" coordsize="29,0" path="m7605,800r29,e" filled="f" strokeweight=".82pt">
              <v:path arrowok="t"/>
            </v:shape>
            <v:shape id="_x0000_s6760" style="position:absolute;left:7663;top:800;width:29;height:0" coordorigin="7663,800" coordsize="29,0" path="m7663,800r29,e" filled="f" strokeweight=".82pt">
              <v:path arrowok="t"/>
            </v:shape>
            <v:shape id="_x0000_s6759" style="position:absolute;left:7720;top:800;width:29;height:0" coordorigin="7720,800" coordsize="29,0" path="m7720,800r29,e" filled="f" strokeweight=".82pt">
              <v:path arrowok="t"/>
            </v:shape>
            <v:shape id="_x0000_s6758" style="position:absolute;left:7778;top:800;width:29;height:0" coordorigin="7778,800" coordsize="29,0" path="m7778,800r29,e" filled="f" strokeweight=".82pt">
              <v:path arrowok="t"/>
            </v:shape>
            <v:shape id="_x0000_s6757" style="position:absolute;left:7836;top:800;width:28;height:0" coordorigin="7836,800" coordsize="28,0" path="m7836,800r28,e" filled="f" strokeweight=".82pt">
              <v:path arrowok="t"/>
            </v:shape>
            <v:shape id="_x0000_s6756" style="position:absolute;left:7893;top:800;width:29;height:0" coordorigin="7893,800" coordsize="29,0" path="m7893,800r29,e" filled="f" strokeweight=".82pt">
              <v:path arrowok="t"/>
            </v:shape>
            <v:shape id="_x0000_s6755" style="position:absolute;left:7951;top:800;width:29;height:0" coordorigin="7951,800" coordsize="29,0" path="m7951,800r29,e" filled="f" strokeweight=".82pt">
              <v:path arrowok="t"/>
            </v:shape>
            <v:shape id="_x0000_s6754" style="position:absolute;left:8008;top:800;width:29;height:0" coordorigin="8008,800" coordsize="29,0" path="m8008,800r29,e" filled="f" strokeweight=".82pt">
              <v:path arrowok="t"/>
            </v:shape>
            <v:shape id="_x0000_s6753" style="position:absolute;left:8066;top:800;width:29;height:0" coordorigin="8066,800" coordsize="29,0" path="m8066,800r29,e" filled="f" strokeweight=".82pt">
              <v:path arrowok="t"/>
            </v:shape>
            <v:shape id="_x0000_s6752" style="position:absolute;left:8124;top:800;width:28;height:0" coordorigin="8124,800" coordsize="28,0" path="m8124,800r28,e" filled="f" strokeweight=".82pt">
              <v:path arrowok="t"/>
            </v:shape>
            <v:shape id="_x0000_s6751" style="position:absolute;left:8181;top:800;width:29;height:0" coordorigin="8181,800" coordsize="29,0" path="m8181,800r29,e" filled="f" strokeweight=".82pt">
              <v:path arrowok="t"/>
            </v:shape>
            <v:shape id="_x0000_s6750" style="position:absolute;left:8239;top:800;width:29;height:0" coordorigin="8239,800" coordsize="29,0" path="m8239,800r29,e" filled="f" strokeweight=".82pt">
              <v:path arrowok="t"/>
            </v:shape>
            <v:shape id="_x0000_s6749" style="position:absolute;left:8296;top:800;width:29;height:0" coordorigin="8296,800" coordsize="29,0" path="m8296,800r29,e" filled="f" strokeweight=".82pt">
              <v:path arrowok="t"/>
            </v:shape>
            <v:shape id="_x0000_s6748" style="position:absolute;left:8354;top:800;width:29;height:0" coordorigin="8354,800" coordsize="29,0" path="m8354,800r29,e" filled="f" strokeweight=".82pt">
              <v:path arrowok="t"/>
            </v:shape>
            <v:shape id="_x0000_s6747" style="position:absolute;left:8412;top:800;width:28;height:0" coordorigin="8412,800" coordsize="28,0" path="m8412,800r28,e" filled="f" strokeweight=".82pt">
              <v:path arrowok="t"/>
            </v:shape>
            <v:shape id="_x0000_s6746" style="position:absolute;left:8469;top:800;width:29;height:0" coordorigin="8469,800" coordsize="29,0" path="m8469,800r29,e" filled="f" strokeweight=".82pt">
              <v:path arrowok="t"/>
            </v:shape>
            <v:shape id="_x0000_s6745" style="position:absolute;left:8527;top:800;width:29;height:0" coordorigin="8527,800" coordsize="29,0" path="m8527,800r29,e" filled="f" strokeweight=".82pt">
              <v:path arrowok="t"/>
            </v:shape>
            <v:shape id="_x0000_s6744" style="position:absolute;left:8584;top:800;width:29;height:0" coordorigin="8584,800" coordsize="29,0" path="m8584,800r29,e" filled="f" strokeweight=".82pt">
              <v:path arrowok="t"/>
            </v:shape>
            <v:shape id="_x0000_s6743" style="position:absolute;left:8642;top:800;width:29;height:0" coordorigin="8642,800" coordsize="29,0" path="m8642,800r29,e" filled="f" strokeweight=".82pt">
              <v:path arrowok="t"/>
            </v:shape>
            <v:shape id="_x0000_s6742" style="position:absolute;left:8700;top:800;width:28;height:0" coordorigin="8700,800" coordsize="28,0" path="m8700,800r28,e" filled="f" strokeweight=".82pt">
              <v:path arrowok="t"/>
            </v:shape>
            <v:shape id="_x0000_s6741" style="position:absolute;left:8757;top:800;width:29;height:0" coordorigin="8757,800" coordsize="29,0" path="m8757,800r29,e" filled="f" strokeweight=".82pt">
              <v:path arrowok="t"/>
            </v:shape>
            <v:shape id="_x0000_s6740" style="position:absolute;left:8815;top:800;width:29;height:0" coordorigin="8815,800" coordsize="29,0" path="m8815,800r29,e" filled="f" strokeweight=".82pt">
              <v:path arrowok="t"/>
            </v:shape>
            <v:shape id="_x0000_s6739" style="position:absolute;left:8872;top:800;width:29;height:0" coordorigin="8872,800" coordsize="29,0" path="m8872,800r29,e" filled="f" strokeweight=".82pt">
              <v:path arrowok="t"/>
            </v:shape>
            <v:shape id="_x0000_s6738" style="position:absolute;left:8930;top:800;width:29;height:0" coordorigin="8930,800" coordsize="29,0" path="m8930,800r29,e" filled="f" strokeweight=".82pt">
              <v:path arrowok="t"/>
            </v:shape>
            <v:shape id="_x0000_s6737" style="position:absolute;left:8988;top:800;width:28;height:0" coordorigin="8988,800" coordsize="28,0" path="m8988,800r28,e" filled="f" strokeweight=".82pt">
              <v:path arrowok="t"/>
            </v:shape>
            <v:shape id="_x0000_s6736" style="position:absolute;left:9045;top:800;width:29;height:0" coordorigin="9045,800" coordsize="29,0" path="m9045,800r29,e" filled="f" strokeweight=".82pt">
              <v:path arrowok="t"/>
            </v:shape>
            <v:shape id="_x0000_s6735" style="position:absolute;left:9103;top:800;width:29;height:0" coordorigin="9103,800" coordsize="29,0" path="m9103,800r29,e" filled="f" strokeweight=".82pt">
              <v:path arrowok="t"/>
            </v:shape>
            <v:shape id="_x0000_s6734" style="position:absolute;left:9160;top:800;width:29;height:0" coordorigin="9160,800" coordsize="29,0" path="m9160,800r29,e" filled="f" strokeweight=".82pt">
              <v:path arrowok="t"/>
            </v:shape>
            <v:shape id="_x0000_s6733" style="position:absolute;left:9218;top:800;width:29;height:0" coordorigin="9218,800" coordsize="29,0" path="m9218,800r29,e" filled="f" strokeweight=".82pt">
              <v:path arrowok="t"/>
            </v:shape>
            <v:shape id="_x0000_s6732" style="position:absolute;left:9276;top:800;width:28;height:0" coordorigin="9276,800" coordsize="28,0" path="m9276,800r28,e" filled="f" strokeweight=".82pt">
              <v:path arrowok="t"/>
            </v:shape>
            <v:shape id="_x0000_s6731" style="position:absolute;left:9333;top:800;width:29;height:0" coordorigin="9333,800" coordsize="29,0" path="m9333,800r29,e" filled="f" strokeweight=".82pt">
              <v:path arrowok="t"/>
            </v:shape>
            <v:shape id="_x0000_s6730" style="position:absolute;left:9391;top:800;width:29;height:0" coordorigin="9391,800" coordsize="29,0" path="m9391,800r29,e" filled="f" strokeweight=".82pt">
              <v:path arrowok="t"/>
            </v:shape>
            <v:shape id="_x0000_s6729" style="position:absolute;left:9448;top:800;width:29;height:0" coordorigin="9448,800" coordsize="29,0" path="m9448,800r29,e" filled="f" strokeweight=".82pt">
              <v:path arrowok="t"/>
            </v:shape>
            <v:shape id="_x0000_s6728" style="position:absolute;left:9506;top:800;width:29;height:0" coordorigin="9506,800" coordsize="29,0" path="m9506,800r29,e" filled="f" strokeweight=".82pt">
              <v:path arrowok="t"/>
            </v:shape>
            <v:shape id="_x0000_s6727" style="position:absolute;left:9564;top:800;width:28;height:0" coordorigin="9564,800" coordsize="28,0" path="m9564,800r28,e" filled="f" strokeweight=".82pt">
              <v:path arrowok="t"/>
            </v:shape>
            <v:shape id="_x0000_s6726" style="position:absolute;left:9621;top:800;width:29;height:0" coordorigin="9621,800" coordsize="29,0" path="m9621,800r29,e" filled="f" strokeweight=".82pt">
              <v:path arrowok="t"/>
            </v:shape>
            <v:shape id="_x0000_s6725" style="position:absolute;left:9679;top:800;width:29;height:0" coordorigin="9679,800" coordsize="29,0" path="m9679,800r29,e" filled="f" strokeweight=".82pt">
              <v:path arrowok="t"/>
            </v:shape>
            <v:shape id="_x0000_s6724" style="position:absolute;left:9737;top:800;width:29;height:0" coordorigin="9737,800" coordsize="29,0" path="m9737,800r29,e" filled="f" strokeweight=".82pt">
              <v:path arrowok="t"/>
            </v:shape>
            <v:shape id="_x0000_s6723" style="position:absolute;left:9794;top:800;width:29;height:0" coordorigin="9794,800" coordsize="29,0" path="m9794,800r29,e" filled="f" strokeweight=".82pt">
              <v:path arrowok="t"/>
            </v:shape>
            <v:shape id="_x0000_s6722" style="position:absolute;left:9852;top:800;width:29;height:0" coordorigin="9852,800" coordsize="29,0" path="m9852,800r29,e" filled="f" strokeweight=".82pt">
              <v:path arrowok="t"/>
            </v:shape>
            <v:shape id="_x0000_s6721" style="position:absolute;left:9910;top:800;width:28;height:0" coordorigin="9910,800" coordsize="28,0" path="m9910,800r28,e" filled="f" strokeweight=".82pt">
              <v:path arrowok="t"/>
            </v:shape>
            <v:shape id="_x0000_s6720" style="position:absolute;left:9967;top:800;width:29;height:0" coordorigin="9967,800" coordsize="29,0" path="m9967,800r29,e" filled="f" strokeweight=".82pt">
              <v:path arrowok="t"/>
            </v:shape>
            <v:shape id="_x0000_s6719" style="position:absolute;left:10025;top:800;width:29;height:0" coordorigin="10025,800" coordsize="29,0" path="m10025,800r29,e" filled="f" strokeweight=".82pt">
              <v:path arrowok="t"/>
            </v:shape>
            <w10:wrap anchorx="page"/>
          </v:group>
        </w:pict>
      </w:r>
      <w:r>
        <w:pict w14:anchorId="6F85AC42">
          <v:group id="_x0000_s6567" style="position:absolute;left:0;text-align:left;margin-left:71.6pt;margin-top:66.6pt;width:431.5pt;height:.8pt;z-index:-6248;mso-position-horizontal-relative:page" coordorigin="1432,1332" coordsize="8630,16">
            <v:shape id="_x0000_s6717" style="position:absolute;left:1440;top:1340;width:29;height:0" coordorigin="1440,1340" coordsize="29,0" path="m1440,1340r29,e" filled="f" strokeweight=".82pt">
              <v:path arrowok="t"/>
            </v:shape>
            <v:shape id="_x0000_s6716" style="position:absolute;left:1498;top:1340;width:29;height:0" coordorigin="1498,1340" coordsize="29,0" path="m1498,1340r29,e" filled="f" strokeweight=".82pt">
              <v:path arrowok="t"/>
            </v:shape>
            <v:shape id="_x0000_s6715" style="position:absolute;left:1556;top:1340;width:28;height:0" coordorigin="1556,1340" coordsize="28,0" path="m1556,1340r28,e" filled="f" strokeweight=".82pt">
              <v:path arrowok="t"/>
            </v:shape>
            <v:shape id="_x0000_s6714" style="position:absolute;left:1613;top:1340;width:29;height:0" coordorigin="1613,1340" coordsize="29,0" path="m1613,1340r29,e" filled="f" strokeweight=".82pt">
              <v:path arrowok="t"/>
            </v:shape>
            <v:shape id="_x0000_s6713" style="position:absolute;left:1671;top:1340;width:29;height:0" coordorigin="1671,1340" coordsize="29,0" path="m1671,1340r29,e" filled="f" strokeweight=".82pt">
              <v:path arrowok="t"/>
            </v:shape>
            <v:shape id="_x0000_s6712" style="position:absolute;left:1728;top:1340;width:29;height:0" coordorigin="1728,1340" coordsize="29,0" path="m1728,1340r29,e" filled="f" strokeweight=".82pt">
              <v:path arrowok="t"/>
            </v:shape>
            <v:shape id="_x0000_s6711" style="position:absolute;left:1786;top:1340;width:29;height:0" coordorigin="1786,1340" coordsize="29,0" path="m1786,1340r29,e" filled="f" strokeweight=".82pt">
              <v:path arrowok="t"/>
            </v:shape>
            <v:shape id="_x0000_s6710" style="position:absolute;left:1844;top:1340;width:28;height:0" coordorigin="1844,1340" coordsize="28,0" path="m1844,1340r28,e" filled="f" strokeweight=".82pt">
              <v:path arrowok="t"/>
            </v:shape>
            <v:shape id="_x0000_s6709" style="position:absolute;left:1901;top:1340;width:29;height:0" coordorigin="1901,1340" coordsize="29,0" path="m1901,1340r29,e" filled="f" strokeweight=".82pt">
              <v:path arrowok="t"/>
            </v:shape>
            <v:shape id="_x0000_s6708" style="position:absolute;left:1959;top:1340;width:29;height:0" coordorigin="1959,1340" coordsize="29,0" path="m1959,1340r29,e" filled="f" strokeweight=".82pt">
              <v:path arrowok="t"/>
            </v:shape>
            <v:shape id="_x0000_s6707" style="position:absolute;left:2016;top:1340;width:29;height:0" coordorigin="2016,1340" coordsize="29,0" path="m2016,1340r29,e" filled="f" strokeweight=".82pt">
              <v:path arrowok="t"/>
            </v:shape>
            <v:shape id="_x0000_s6706" style="position:absolute;left:2074;top:1340;width:29;height:0" coordorigin="2074,1340" coordsize="29,0" path="m2074,1340r29,e" filled="f" strokeweight=".82pt">
              <v:path arrowok="t"/>
            </v:shape>
            <v:shape id="_x0000_s6705" style="position:absolute;left:2132;top:1340;width:28;height:0" coordorigin="2132,1340" coordsize="28,0" path="m2132,1340r28,e" filled="f" strokeweight=".82pt">
              <v:path arrowok="t"/>
            </v:shape>
            <v:shape id="_x0000_s6704" style="position:absolute;left:2189;top:1340;width:29;height:0" coordorigin="2189,1340" coordsize="29,0" path="m2189,1340r29,e" filled="f" strokeweight=".82pt">
              <v:path arrowok="t"/>
            </v:shape>
            <v:shape id="_x0000_s6703" style="position:absolute;left:2247;top:1340;width:29;height:0" coordorigin="2247,1340" coordsize="29,0" path="m2247,1340r29,e" filled="f" strokeweight=".82pt">
              <v:path arrowok="t"/>
            </v:shape>
            <v:shape id="_x0000_s6702" style="position:absolute;left:2304;top:1340;width:29;height:0" coordorigin="2304,1340" coordsize="29,0" path="m2304,1340r29,e" filled="f" strokeweight=".82pt">
              <v:path arrowok="t"/>
            </v:shape>
            <v:shape id="_x0000_s6701" style="position:absolute;left:2362;top:1340;width:29;height:0" coordorigin="2362,1340" coordsize="29,0" path="m2362,1340r29,e" filled="f" strokeweight=".82pt">
              <v:path arrowok="t"/>
            </v:shape>
            <v:shape id="_x0000_s6700" style="position:absolute;left:2420;top:1340;width:28;height:0" coordorigin="2420,1340" coordsize="28,0" path="m2420,1340r28,e" filled="f" strokeweight=".82pt">
              <v:path arrowok="t"/>
            </v:shape>
            <v:shape id="_x0000_s6699" style="position:absolute;left:2477;top:1340;width:29;height:0" coordorigin="2477,1340" coordsize="29,0" path="m2477,1340r29,e" filled="f" strokeweight=".82pt">
              <v:path arrowok="t"/>
            </v:shape>
            <v:shape id="_x0000_s6698" style="position:absolute;left:2535;top:1340;width:29;height:0" coordorigin="2535,1340" coordsize="29,0" path="m2535,1340r29,e" filled="f" strokeweight=".82pt">
              <v:path arrowok="t"/>
            </v:shape>
            <v:shape id="_x0000_s6697" style="position:absolute;left:2592;top:1340;width:29;height:0" coordorigin="2592,1340" coordsize="29,0" path="m2592,1340r29,e" filled="f" strokeweight=".82pt">
              <v:path arrowok="t"/>
            </v:shape>
            <v:shape id="_x0000_s6696" style="position:absolute;left:2650;top:1340;width:29;height:0" coordorigin="2650,1340" coordsize="29,0" path="m2650,1340r29,e" filled="f" strokeweight=".82pt">
              <v:path arrowok="t"/>
            </v:shape>
            <v:shape id="_x0000_s6695" style="position:absolute;left:2708;top:1340;width:28;height:0" coordorigin="2708,1340" coordsize="28,0" path="m2708,1340r28,e" filled="f" strokeweight=".82pt">
              <v:path arrowok="t"/>
            </v:shape>
            <v:shape id="_x0000_s6694" style="position:absolute;left:2765;top:1340;width:29;height:0" coordorigin="2765,1340" coordsize="29,0" path="m2765,1340r29,e" filled="f" strokeweight=".82pt">
              <v:path arrowok="t"/>
            </v:shape>
            <v:shape id="_x0000_s6693" style="position:absolute;left:2823;top:1340;width:29;height:0" coordorigin="2823,1340" coordsize="29,0" path="m2823,1340r29,e" filled="f" strokeweight=".82pt">
              <v:path arrowok="t"/>
            </v:shape>
            <v:shape id="_x0000_s6692" style="position:absolute;left:2880;top:1340;width:29;height:0" coordorigin="2880,1340" coordsize="29,0" path="m2880,1340r29,e" filled="f" strokeweight=".82pt">
              <v:path arrowok="t"/>
            </v:shape>
            <v:shape id="_x0000_s6691" style="position:absolute;left:2938;top:1340;width:29;height:0" coordorigin="2938,1340" coordsize="29,0" path="m2938,1340r29,e" filled="f" strokeweight=".82pt">
              <v:path arrowok="t"/>
            </v:shape>
            <v:shape id="_x0000_s6690" style="position:absolute;left:2996;top:1340;width:28;height:0" coordorigin="2996,1340" coordsize="28,0" path="m2996,1340r28,e" filled="f" strokeweight=".82pt">
              <v:path arrowok="t"/>
            </v:shape>
            <v:shape id="_x0000_s6689" style="position:absolute;left:3053;top:1340;width:29;height:0" coordorigin="3053,1340" coordsize="29,0" path="m3053,1340r29,e" filled="f" strokeweight=".82pt">
              <v:path arrowok="t"/>
            </v:shape>
            <v:shape id="_x0000_s6688" style="position:absolute;left:3111;top:1340;width:29;height:0" coordorigin="3111,1340" coordsize="29,0" path="m3111,1340r29,e" filled="f" strokeweight=".82pt">
              <v:path arrowok="t"/>
            </v:shape>
            <v:shape id="_x0000_s6687" style="position:absolute;left:3168;top:1340;width:29;height:0" coordorigin="3168,1340" coordsize="29,0" path="m3168,1340r29,e" filled="f" strokeweight=".82pt">
              <v:path arrowok="t"/>
            </v:shape>
            <v:shape id="_x0000_s6686" style="position:absolute;left:3227;top:1340;width:28;height:0" coordorigin="3227,1340" coordsize="28,0" path="m3227,1340r28,e" filled="f" strokeweight=".82pt">
              <v:path arrowok="t"/>
            </v:shape>
            <v:shape id="_x0000_s6685" style="position:absolute;left:3284;top:1340;width:29;height:0" coordorigin="3284,1340" coordsize="29,0" path="m3284,1340r29,e" filled="f" strokeweight=".82pt">
              <v:path arrowok="t"/>
            </v:shape>
            <v:shape id="_x0000_s6684" style="position:absolute;left:3342;top:1340;width:29;height:0" coordorigin="3342,1340" coordsize="29,0" path="m3342,1340r29,e" filled="f" strokeweight=".82pt">
              <v:path arrowok="t"/>
            </v:shape>
            <v:shape id="_x0000_s6683" style="position:absolute;left:3399;top:1340;width:29;height:0" coordorigin="3399,1340" coordsize="29,0" path="m3399,1340r29,e" filled="f" strokeweight=".82pt">
              <v:path arrowok="t"/>
            </v:shape>
            <v:shape id="_x0000_s6682" style="position:absolute;left:3457;top:1340;width:29;height:0" coordorigin="3457,1340" coordsize="29,0" path="m3457,1340r29,e" filled="f" strokeweight=".82pt">
              <v:path arrowok="t"/>
            </v:shape>
            <v:shape id="_x0000_s6681" style="position:absolute;left:3515;top:1340;width:28;height:0" coordorigin="3515,1340" coordsize="28,0" path="m3515,1340r28,e" filled="f" strokeweight=".82pt">
              <v:path arrowok="t"/>
            </v:shape>
            <v:shape id="_x0000_s6680" style="position:absolute;left:3572;top:1340;width:29;height:0" coordorigin="3572,1340" coordsize="29,0" path="m3572,1340r29,e" filled="f" strokeweight=".82pt">
              <v:path arrowok="t"/>
            </v:shape>
            <v:shape id="_x0000_s6679" style="position:absolute;left:3630;top:1340;width:29;height:0" coordorigin="3630,1340" coordsize="29,0" path="m3630,1340r29,e" filled="f" strokeweight=".82pt">
              <v:path arrowok="t"/>
            </v:shape>
            <v:shape id="_x0000_s6678" style="position:absolute;left:3687;top:1340;width:29;height:0" coordorigin="3687,1340" coordsize="29,0" path="m3687,1340r29,e" filled="f" strokeweight=".82pt">
              <v:path arrowok="t"/>
            </v:shape>
            <v:shape id="_x0000_s6677" style="position:absolute;left:3745;top:1340;width:29;height:0" coordorigin="3745,1340" coordsize="29,0" path="m3745,1340r29,e" filled="f" strokeweight=".82pt">
              <v:path arrowok="t"/>
            </v:shape>
            <v:shape id="_x0000_s6676" style="position:absolute;left:3803;top:1340;width:28;height:0" coordorigin="3803,1340" coordsize="28,0" path="m3803,1340r28,e" filled="f" strokeweight=".82pt">
              <v:path arrowok="t"/>
            </v:shape>
            <v:shape id="_x0000_s6675" style="position:absolute;left:3860;top:1340;width:29;height:0" coordorigin="3860,1340" coordsize="29,0" path="m3860,1340r29,e" filled="f" strokeweight=".82pt">
              <v:path arrowok="t"/>
            </v:shape>
            <v:shape id="_x0000_s6674" style="position:absolute;left:3918;top:1340;width:29;height:0" coordorigin="3918,1340" coordsize="29,0" path="m3918,1340r29,e" filled="f" strokeweight=".82pt">
              <v:path arrowok="t"/>
            </v:shape>
            <v:shape id="_x0000_s6673" style="position:absolute;left:3975;top:1340;width:29;height:0" coordorigin="3975,1340" coordsize="29,0" path="m3975,1340r29,e" filled="f" strokeweight=".82pt">
              <v:path arrowok="t"/>
            </v:shape>
            <v:shape id="_x0000_s6672" style="position:absolute;left:4033;top:1340;width:29;height:0" coordorigin="4033,1340" coordsize="29,0" path="m4033,1340r29,e" filled="f" strokeweight=".82pt">
              <v:path arrowok="t"/>
            </v:shape>
            <v:shape id="_x0000_s6671" style="position:absolute;left:4091;top:1340;width:28;height:0" coordorigin="4091,1340" coordsize="28,0" path="m4091,1340r28,e" filled="f" strokeweight=".82pt">
              <v:path arrowok="t"/>
            </v:shape>
            <v:shape id="_x0000_s6670" style="position:absolute;left:4148;top:1340;width:29;height:0" coordorigin="4148,1340" coordsize="29,0" path="m4148,1340r29,e" filled="f" strokeweight=".82pt">
              <v:path arrowok="t"/>
            </v:shape>
            <v:shape id="_x0000_s6669" style="position:absolute;left:4206;top:1340;width:29;height:0" coordorigin="4206,1340" coordsize="29,0" path="m4206,1340r29,e" filled="f" strokeweight=".82pt">
              <v:path arrowok="t"/>
            </v:shape>
            <v:shape id="_x0000_s6668" style="position:absolute;left:4263;top:1340;width:29;height:0" coordorigin="4263,1340" coordsize="29,0" path="m4263,1340r29,e" filled="f" strokeweight=".82pt">
              <v:path arrowok="t"/>
            </v:shape>
            <v:shape id="_x0000_s6667" style="position:absolute;left:4321;top:1340;width:29;height:0" coordorigin="4321,1340" coordsize="29,0" path="m4321,1340r29,e" filled="f" strokeweight=".82pt">
              <v:path arrowok="t"/>
            </v:shape>
            <v:shape id="_x0000_s6666" style="position:absolute;left:4379;top:1340;width:28;height:0" coordorigin="4379,1340" coordsize="28,0" path="m4379,1340r28,e" filled="f" strokeweight=".82pt">
              <v:path arrowok="t"/>
            </v:shape>
            <v:shape id="_x0000_s6665" style="position:absolute;left:4436;top:1340;width:29;height:0" coordorigin="4436,1340" coordsize="29,0" path="m4436,1340r29,e" filled="f" strokeweight=".82pt">
              <v:path arrowok="t"/>
            </v:shape>
            <v:shape id="_x0000_s6664" style="position:absolute;left:4494;top:1340;width:29;height:0" coordorigin="4494,1340" coordsize="29,0" path="m4494,1340r29,e" filled="f" strokeweight=".82pt">
              <v:path arrowok="t"/>
            </v:shape>
            <v:shape id="_x0000_s6663" style="position:absolute;left:4551;top:1340;width:29;height:0" coordorigin="4551,1340" coordsize="29,0" path="m4551,1340r29,e" filled="f" strokeweight=".82pt">
              <v:path arrowok="t"/>
            </v:shape>
            <v:shape id="_x0000_s6662" style="position:absolute;left:4609;top:1340;width:29;height:0" coordorigin="4609,1340" coordsize="29,0" path="m4609,1340r29,e" filled="f" strokeweight=".82pt">
              <v:path arrowok="t"/>
            </v:shape>
            <v:shape id="_x0000_s6661" style="position:absolute;left:4667;top:1340;width:28;height:0" coordorigin="4667,1340" coordsize="28,0" path="m4667,1340r28,e" filled="f" strokeweight=".82pt">
              <v:path arrowok="t"/>
            </v:shape>
            <v:shape id="_x0000_s6660" style="position:absolute;left:4724;top:1340;width:29;height:0" coordorigin="4724,1340" coordsize="29,0" path="m4724,1340r29,e" filled="f" strokeweight=".82pt">
              <v:path arrowok="t"/>
            </v:shape>
            <v:shape id="_x0000_s6659" style="position:absolute;left:4782;top:1340;width:29;height:0" coordorigin="4782,1340" coordsize="29,0" path="m4782,1340r29,e" filled="f" strokeweight=".82pt">
              <v:path arrowok="t"/>
            </v:shape>
            <v:shape id="_x0000_s6658" style="position:absolute;left:4839;top:1340;width:29;height:0" coordorigin="4839,1340" coordsize="29,0" path="m4839,1340r29,e" filled="f" strokeweight=".82pt">
              <v:path arrowok="t"/>
            </v:shape>
            <v:shape id="_x0000_s6657" style="position:absolute;left:4897;top:1340;width:29;height:0" coordorigin="4897,1340" coordsize="29,0" path="m4897,1340r29,e" filled="f" strokeweight=".82pt">
              <v:path arrowok="t"/>
            </v:shape>
            <v:shape id="_x0000_s6656" style="position:absolute;left:4955;top:1340;width:28;height:0" coordorigin="4955,1340" coordsize="28,0" path="m4955,1340r28,e" filled="f" strokeweight=".82pt">
              <v:path arrowok="t"/>
            </v:shape>
            <v:shape id="_x0000_s6655" style="position:absolute;left:5012;top:1340;width:29;height:0" coordorigin="5012,1340" coordsize="29,0" path="m5012,1340r29,e" filled="f" strokeweight=".82pt">
              <v:path arrowok="t"/>
            </v:shape>
            <v:shape id="_x0000_s6654" style="position:absolute;left:5070;top:1340;width:29;height:0" coordorigin="5070,1340" coordsize="29,0" path="m5070,1340r29,e" filled="f" strokeweight=".82pt">
              <v:path arrowok="t"/>
            </v:shape>
            <v:shape id="_x0000_s6653" style="position:absolute;left:5127;top:1340;width:29;height:0" coordorigin="5127,1340" coordsize="29,0" path="m5127,1340r29,e" filled="f" strokeweight=".82pt">
              <v:path arrowok="t"/>
            </v:shape>
            <v:shape id="_x0000_s6652" style="position:absolute;left:5185;top:1340;width:29;height:0" coordorigin="5185,1340" coordsize="29,0" path="m5185,1340r29,e" filled="f" strokeweight=".82pt">
              <v:path arrowok="t"/>
            </v:shape>
            <v:shape id="_x0000_s6651" style="position:absolute;left:5243;top:1340;width:28;height:0" coordorigin="5243,1340" coordsize="28,0" path="m5243,1340r28,e" filled="f" strokeweight=".82pt">
              <v:path arrowok="t"/>
            </v:shape>
            <v:shape id="_x0000_s6650" style="position:absolute;left:5300;top:1340;width:29;height:0" coordorigin="5300,1340" coordsize="29,0" path="m5300,1340r29,e" filled="f" strokeweight=".82pt">
              <v:path arrowok="t"/>
            </v:shape>
            <v:shape id="_x0000_s6649" style="position:absolute;left:5358;top:1340;width:29;height:0" coordorigin="5358,1340" coordsize="29,0" path="m5358,1340r29,e" filled="f" strokeweight=".82pt">
              <v:path arrowok="t"/>
            </v:shape>
            <v:shape id="_x0000_s6648" style="position:absolute;left:5416;top:1340;width:29;height:0" coordorigin="5416,1340" coordsize="29,0" path="m5416,1340r29,e" filled="f" strokeweight=".82pt">
              <v:path arrowok="t"/>
            </v:shape>
            <v:shape id="_x0000_s6647" style="position:absolute;left:5473;top:1340;width:29;height:0" coordorigin="5473,1340" coordsize="29,0" path="m5473,1340r29,e" filled="f" strokeweight=".82pt">
              <v:path arrowok="t"/>
            </v:shape>
            <v:shape id="_x0000_s6646" style="position:absolute;left:5531;top:1340;width:29;height:0" coordorigin="5531,1340" coordsize="29,0" path="m5531,1340r29,e" filled="f" strokeweight=".82pt">
              <v:path arrowok="t"/>
            </v:shape>
            <v:shape id="_x0000_s6645" style="position:absolute;left:5589;top:1340;width:28;height:0" coordorigin="5589,1340" coordsize="28,0" path="m5589,1340r28,e" filled="f" strokeweight=".82pt">
              <v:path arrowok="t"/>
            </v:shape>
            <v:shape id="_x0000_s6644" style="position:absolute;left:5646;top:1340;width:29;height:0" coordorigin="5646,1340" coordsize="29,0" path="m5646,1340r29,e" filled="f" strokeweight=".82pt">
              <v:path arrowok="t"/>
            </v:shape>
            <v:shape id="_x0000_s6643" style="position:absolute;left:5704;top:1340;width:29;height:0" coordorigin="5704,1340" coordsize="29,0" path="m5704,1340r29,e" filled="f" strokeweight=".82pt">
              <v:path arrowok="t"/>
            </v:shape>
            <v:shape id="_x0000_s6642" style="position:absolute;left:5761;top:1340;width:29;height:0" coordorigin="5761,1340" coordsize="29,0" path="m5761,1340r29,e" filled="f" strokeweight=".82pt">
              <v:path arrowok="t"/>
            </v:shape>
            <v:shape id="_x0000_s6641" style="position:absolute;left:5819;top:1340;width:29;height:0" coordorigin="5819,1340" coordsize="29,0" path="m5819,1340r29,e" filled="f" strokeweight=".82pt">
              <v:path arrowok="t"/>
            </v:shape>
            <v:shape id="_x0000_s6640" style="position:absolute;left:5877;top:1340;width:28;height:0" coordorigin="5877,1340" coordsize="28,0" path="m5877,1340r28,e" filled="f" strokeweight=".82pt">
              <v:path arrowok="t"/>
            </v:shape>
            <v:shape id="_x0000_s6639" style="position:absolute;left:5934;top:1340;width:29;height:0" coordorigin="5934,1340" coordsize="29,0" path="m5934,1340r29,e" filled="f" strokeweight=".82pt">
              <v:path arrowok="t"/>
            </v:shape>
            <v:shape id="_x0000_s6638" style="position:absolute;left:5992;top:1340;width:29;height:0" coordorigin="5992,1340" coordsize="29,0" path="m5992,1340r29,e" filled="f" strokeweight=".82pt">
              <v:path arrowok="t"/>
            </v:shape>
            <v:shape id="_x0000_s6637" style="position:absolute;left:6049;top:1340;width:29;height:0" coordorigin="6049,1340" coordsize="29,0" path="m6049,1340r29,e" filled="f" strokeweight=".82pt">
              <v:path arrowok="t"/>
            </v:shape>
            <v:shape id="_x0000_s6636" style="position:absolute;left:6107;top:1340;width:29;height:0" coordorigin="6107,1340" coordsize="29,0" path="m6107,1340r29,e" filled="f" strokeweight=".82pt">
              <v:path arrowok="t"/>
            </v:shape>
            <v:shape id="_x0000_s6635" style="position:absolute;left:6165;top:1340;width:28;height:0" coordorigin="6165,1340" coordsize="28,0" path="m6165,1340r28,e" filled="f" strokeweight=".82pt">
              <v:path arrowok="t"/>
            </v:shape>
            <v:shape id="_x0000_s6634" style="position:absolute;left:6222;top:1340;width:29;height:0" coordorigin="6222,1340" coordsize="29,0" path="m6222,1340r29,e" filled="f" strokeweight=".82pt">
              <v:path arrowok="t"/>
            </v:shape>
            <v:shape id="_x0000_s6633" style="position:absolute;left:6280;top:1340;width:29;height:0" coordorigin="6280,1340" coordsize="29,0" path="m6280,1340r29,e" filled="f" strokeweight=".82pt">
              <v:path arrowok="t"/>
            </v:shape>
            <v:shape id="_x0000_s6632" style="position:absolute;left:6337;top:1340;width:29;height:0" coordorigin="6337,1340" coordsize="29,0" path="m6337,1340r29,e" filled="f" strokeweight=".82pt">
              <v:path arrowok="t"/>
            </v:shape>
            <v:shape id="_x0000_s6631" style="position:absolute;left:6395;top:1340;width:29;height:0" coordorigin="6395,1340" coordsize="29,0" path="m6395,1340r29,e" filled="f" strokeweight=".82pt">
              <v:path arrowok="t"/>
            </v:shape>
            <v:shape id="_x0000_s6630" style="position:absolute;left:6453;top:1340;width:28;height:0" coordorigin="6453,1340" coordsize="28,0" path="m6453,1340r28,e" filled="f" strokeweight=".82pt">
              <v:path arrowok="t"/>
            </v:shape>
            <v:shape id="_x0000_s6629" style="position:absolute;left:6510;top:1340;width:29;height:0" coordorigin="6510,1340" coordsize="29,0" path="m6510,1340r29,e" filled="f" strokeweight=".82pt">
              <v:path arrowok="t"/>
            </v:shape>
            <v:shape id="_x0000_s6628" style="position:absolute;left:6568;top:1340;width:29;height:0" coordorigin="6568,1340" coordsize="29,0" path="m6568,1340r29,e" filled="f" strokeweight=".82pt">
              <v:path arrowok="t"/>
            </v:shape>
            <v:shape id="_x0000_s6627" style="position:absolute;left:6625;top:1340;width:29;height:0" coordorigin="6625,1340" coordsize="29,0" path="m6625,1340r29,e" filled="f" strokeweight=".82pt">
              <v:path arrowok="t"/>
            </v:shape>
            <v:shape id="_x0000_s6626" style="position:absolute;left:6683;top:1340;width:29;height:0" coordorigin="6683,1340" coordsize="29,0" path="m6683,1340r29,e" filled="f" strokeweight=".82pt">
              <v:path arrowok="t"/>
            </v:shape>
            <v:shape id="_x0000_s6625" style="position:absolute;left:6741;top:1340;width:28;height:0" coordorigin="6741,1340" coordsize="28,0" path="m6741,1340r28,e" filled="f" strokeweight=".82pt">
              <v:path arrowok="t"/>
            </v:shape>
            <v:shape id="_x0000_s6624" style="position:absolute;left:6798;top:1340;width:29;height:0" coordorigin="6798,1340" coordsize="29,0" path="m6798,1340r29,e" filled="f" strokeweight=".82pt">
              <v:path arrowok="t"/>
            </v:shape>
            <v:shape id="_x0000_s6623" style="position:absolute;left:6856;top:1340;width:29;height:0" coordorigin="6856,1340" coordsize="29,0" path="m6856,1340r29,e" filled="f" strokeweight=".82pt">
              <v:path arrowok="t"/>
            </v:shape>
            <v:shape id="_x0000_s6622" style="position:absolute;left:6913;top:1340;width:29;height:0" coordorigin="6913,1340" coordsize="29,0" path="m6913,1340r29,e" filled="f" strokeweight=".82pt">
              <v:path arrowok="t"/>
            </v:shape>
            <v:shape id="_x0000_s6621" style="position:absolute;left:6971;top:1340;width:29;height:0" coordorigin="6971,1340" coordsize="29,0" path="m6971,1340r29,e" filled="f" strokeweight=".82pt">
              <v:path arrowok="t"/>
            </v:shape>
            <v:shape id="_x0000_s6620" style="position:absolute;left:7029;top:1340;width:28;height:0" coordorigin="7029,1340" coordsize="28,0" path="m7029,1340r28,e" filled="f" strokeweight=".82pt">
              <v:path arrowok="t"/>
            </v:shape>
            <v:shape id="_x0000_s6619" style="position:absolute;left:7086;top:1340;width:29;height:0" coordorigin="7086,1340" coordsize="29,0" path="m7086,1340r29,e" filled="f" strokeweight=".82pt">
              <v:path arrowok="t"/>
            </v:shape>
            <v:shape id="_x0000_s6618" style="position:absolute;left:7144;top:1340;width:29;height:0" coordorigin="7144,1340" coordsize="29,0" path="m7144,1340r29,e" filled="f" strokeweight=".82pt">
              <v:path arrowok="t"/>
            </v:shape>
            <v:shape id="_x0000_s6617" style="position:absolute;left:7201;top:1340;width:29;height:0" coordorigin="7201,1340" coordsize="29,0" path="m7201,1340r29,e" filled="f" strokeweight=".82pt">
              <v:path arrowok="t"/>
            </v:shape>
            <v:shape id="_x0000_s6616" style="position:absolute;left:7259;top:1340;width:29;height:0" coordorigin="7259,1340" coordsize="29,0" path="m7259,1340r29,e" filled="f" strokeweight=".82pt">
              <v:path arrowok="t"/>
            </v:shape>
            <v:shape id="_x0000_s6615" style="position:absolute;left:7317;top:1340;width:28;height:0" coordorigin="7317,1340" coordsize="28,0" path="m7317,1340r28,e" filled="f" strokeweight=".82pt">
              <v:path arrowok="t"/>
            </v:shape>
            <v:shape id="_x0000_s6614" style="position:absolute;left:7374;top:1340;width:29;height:0" coordorigin="7374,1340" coordsize="29,0" path="m7374,1340r29,e" filled="f" strokeweight=".82pt">
              <v:path arrowok="t"/>
            </v:shape>
            <v:shape id="_x0000_s6613" style="position:absolute;left:7432;top:1340;width:29;height:0" coordorigin="7432,1340" coordsize="29,0" path="m7432,1340r29,e" filled="f" strokeweight=".82pt">
              <v:path arrowok="t"/>
            </v:shape>
            <v:shape id="_x0000_s6612" style="position:absolute;left:7489;top:1340;width:30;height:0" coordorigin="7489,1340" coordsize="30,0" path="m7489,1340r30,e" filled="f" strokeweight=".82pt">
              <v:path arrowok="t"/>
            </v:shape>
            <v:shape id="_x0000_s6611" style="position:absolute;left:7548;top:1340;width:28;height:0" coordorigin="7548,1340" coordsize="28,0" path="m7548,1340r28,e" filled="f" strokeweight=".82pt">
              <v:path arrowok="t"/>
            </v:shape>
            <v:shape id="_x0000_s6610" style="position:absolute;left:7605;top:1340;width:29;height:0" coordorigin="7605,1340" coordsize="29,0" path="m7605,1340r29,e" filled="f" strokeweight=".82pt">
              <v:path arrowok="t"/>
            </v:shape>
            <v:shape id="_x0000_s6609" style="position:absolute;left:7663;top:1340;width:29;height:0" coordorigin="7663,1340" coordsize="29,0" path="m7663,1340r29,e" filled="f" strokeweight=".82pt">
              <v:path arrowok="t"/>
            </v:shape>
            <v:shape id="_x0000_s6608" style="position:absolute;left:7720;top:1340;width:29;height:0" coordorigin="7720,1340" coordsize="29,0" path="m7720,1340r29,e" filled="f" strokeweight=".82pt">
              <v:path arrowok="t"/>
            </v:shape>
            <v:shape id="_x0000_s6607" style="position:absolute;left:7778;top:1340;width:29;height:0" coordorigin="7778,1340" coordsize="29,0" path="m7778,1340r29,e" filled="f" strokeweight=".82pt">
              <v:path arrowok="t"/>
            </v:shape>
            <v:shape id="_x0000_s6606" style="position:absolute;left:7836;top:1340;width:28;height:0" coordorigin="7836,1340" coordsize="28,0" path="m7836,1340r28,e" filled="f" strokeweight=".82pt">
              <v:path arrowok="t"/>
            </v:shape>
            <v:shape id="_x0000_s6605" style="position:absolute;left:7893;top:1340;width:29;height:0" coordorigin="7893,1340" coordsize="29,0" path="m7893,1340r29,e" filled="f" strokeweight=".82pt">
              <v:path arrowok="t"/>
            </v:shape>
            <v:shape id="_x0000_s6604" style="position:absolute;left:7951;top:1340;width:29;height:0" coordorigin="7951,1340" coordsize="29,0" path="m7951,1340r29,e" filled="f" strokeweight=".82pt">
              <v:path arrowok="t"/>
            </v:shape>
            <v:shape id="_x0000_s6603" style="position:absolute;left:8008;top:1340;width:29;height:0" coordorigin="8008,1340" coordsize="29,0" path="m8008,1340r29,e" filled="f" strokeweight=".82pt">
              <v:path arrowok="t"/>
            </v:shape>
            <v:shape id="_x0000_s6602" style="position:absolute;left:8066;top:1340;width:29;height:0" coordorigin="8066,1340" coordsize="29,0" path="m8066,1340r29,e" filled="f" strokeweight=".82pt">
              <v:path arrowok="t"/>
            </v:shape>
            <v:shape id="_x0000_s6601" style="position:absolute;left:8124;top:1340;width:28;height:0" coordorigin="8124,1340" coordsize="28,0" path="m8124,1340r28,e" filled="f" strokeweight=".82pt">
              <v:path arrowok="t"/>
            </v:shape>
            <v:shape id="_x0000_s6600" style="position:absolute;left:8181;top:1340;width:29;height:0" coordorigin="8181,1340" coordsize="29,0" path="m8181,1340r29,e" filled="f" strokeweight=".82pt">
              <v:path arrowok="t"/>
            </v:shape>
            <v:shape id="_x0000_s6599" style="position:absolute;left:8239;top:1340;width:29;height:0" coordorigin="8239,1340" coordsize="29,0" path="m8239,1340r29,e" filled="f" strokeweight=".82pt">
              <v:path arrowok="t"/>
            </v:shape>
            <v:shape id="_x0000_s6598" style="position:absolute;left:8296;top:1340;width:29;height:0" coordorigin="8296,1340" coordsize="29,0" path="m8296,1340r29,e" filled="f" strokeweight=".82pt">
              <v:path arrowok="t"/>
            </v:shape>
            <v:shape id="_x0000_s6597" style="position:absolute;left:8354;top:1340;width:29;height:0" coordorigin="8354,1340" coordsize="29,0" path="m8354,1340r29,e" filled="f" strokeweight=".82pt">
              <v:path arrowok="t"/>
            </v:shape>
            <v:shape id="_x0000_s6596" style="position:absolute;left:8412;top:1340;width:28;height:0" coordorigin="8412,1340" coordsize="28,0" path="m8412,1340r28,e" filled="f" strokeweight=".82pt">
              <v:path arrowok="t"/>
            </v:shape>
            <v:shape id="_x0000_s6595" style="position:absolute;left:8469;top:1340;width:29;height:0" coordorigin="8469,1340" coordsize="29,0" path="m8469,1340r29,e" filled="f" strokeweight=".82pt">
              <v:path arrowok="t"/>
            </v:shape>
            <v:shape id="_x0000_s6594" style="position:absolute;left:8527;top:1340;width:29;height:0" coordorigin="8527,1340" coordsize="29,0" path="m8527,1340r29,e" filled="f" strokeweight=".82pt">
              <v:path arrowok="t"/>
            </v:shape>
            <v:shape id="_x0000_s6593" style="position:absolute;left:8584;top:1340;width:29;height:0" coordorigin="8584,1340" coordsize="29,0" path="m8584,1340r29,e" filled="f" strokeweight=".82pt">
              <v:path arrowok="t"/>
            </v:shape>
            <v:shape id="_x0000_s6592" style="position:absolute;left:8642;top:1340;width:29;height:0" coordorigin="8642,1340" coordsize="29,0" path="m8642,1340r29,e" filled="f" strokeweight=".82pt">
              <v:path arrowok="t"/>
            </v:shape>
            <v:shape id="_x0000_s6591" style="position:absolute;left:8700;top:1340;width:28;height:0" coordorigin="8700,1340" coordsize="28,0" path="m8700,1340r28,e" filled="f" strokeweight=".82pt">
              <v:path arrowok="t"/>
            </v:shape>
            <v:shape id="_x0000_s6590" style="position:absolute;left:8757;top:1340;width:29;height:0" coordorigin="8757,1340" coordsize="29,0" path="m8757,1340r29,e" filled="f" strokeweight=".82pt">
              <v:path arrowok="t"/>
            </v:shape>
            <v:shape id="_x0000_s6589" style="position:absolute;left:8815;top:1340;width:29;height:0" coordorigin="8815,1340" coordsize="29,0" path="m8815,1340r29,e" filled="f" strokeweight=".82pt">
              <v:path arrowok="t"/>
            </v:shape>
            <v:shape id="_x0000_s6588" style="position:absolute;left:8872;top:1340;width:29;height:0" coordorigin="8872,1340" coordsize="29,0" path="m8872,1340r29,e" filled="f" strokeweight=".82pt">
              <v:path arrowok="t"/>
            </v:shape>
            <v:shape id="_x0000_s6587" style="position:absolute;left:8930;top:1340;width:29;height:0" coordorigin="8930,1340" coordsize="29,0" path="m8930,1340r29,e" filled="f" strokeweight=".82pt">
              <v:path arrowok="t"/>
            </v:shape>
            <v:shape id="_x0000_s6586" style="position:absolute;left:8988;top:1340;width:28;height:0" coordorigin="8988,1340" coordsize="28,0" path="m8988,1340r28,e" filled="f" strokeweight=".82pt">
              <v:path arrowok="t"/>
            </v:shape>
            <v:shape id="_x0000_s6585" style="position:absolute;left:9045;top:1340;width:29;height:0" coordorigin="9045,1340" coordsize="29,0" path="m9045,1340r29,e" filled="f" strokeweight=".82pt">
              <v:path arrowok="t"/>
            </v:shape>
            <v:shape id="_x0000_s6584" style="position:absolute;left:9103;top:1340;width:29;height:0" coordorigin="9103,1340" coordsize="29,0" path="m9103,1340r29,e" filled="f" strokeweight=".82pt">
              <v:path arrowok="t"/>
            </v:shape>
            <v:shape id="_x0000_s6583" style="position:absolute;left:9160;top:1340;width:29;height:0" coordorigin="9160,1340" coordsize="29,0" path="m9160,1340r29,e" filled="f" strokeweight=".82pt">
              <v:path arrowok="t"/>
            </v:shape>
            <v:shape id="_x0000_s6582" style="position:absolute;left:9218;top:1340;width:29;height:0" coordorigin="9218,1340" coordsize="29,0" path="m9218,1340r29,e" filled="f" strokeweight=".82pt">
              <v:path arrowok="t"/>
            </v:shape>
            <v:shape id="_x0000_s6581" style="position:absolute;left:9276;top:1340;width:28;height:0" coordorigin="9276,1340" coordsize="28,0" path="m9276,1340r28,e" filled="f" strokeweight=".82pt">
              <v:path arrowok="t"/>
            </v:shape>
            <v:shape id="_x0000_s6580" style="position:absolute;left:9333;top:1340;width:29;height:0" coordorigin="9333,1340" coordsize="29,0" path="m9333,1340r29,e" filled="f" strokeweight=".82pt">
              <v:path arrowok="t"/>
            </v:shape>
            <v:shape id="_x0000_s6579" style="position:absolute;left:9391;top:1340;width:29;height:0" coordorigin="9391,1340" coordsize="29,0" path="m9391,1340r29,e" filled="f" strokeweight=".82pt">
              <v:path arrowok="t"/>
            </v:shape>
            <v:shape id="_x0000_s6578" style="position:absolute;left:9448;top:1340;width:29;height:0" coordorigin="9448,1340" coordsize="29,0" path="m9448,1340r29,e" filled="f" strokeweight=".82pt">
              <v:path arrowok="t"/>
            </v:shape>
            <v:shape id="_x0000_s6577" style="position:absolute;left:9506;top:1340;width:29;height:0" coordorigin="9506,1340" coordsize="29,0" path="m9506,1340r29,e" filled="f" strokeweight=".82pt">
              <v:path arrowok="t"/>
            </v:shape>
            <v:shape id="_x0000_s6576" style="position:absolute;left:9564;top:1340;width:28;height:0" coordorigin="9564,1340" coordsize="28,0" path="m9564,1340r28,e" filled="f" strokeweight=".82pt">
              <v:path arrowok="t"/>
            </v:shape>
            <v:shape id="_x0000_s6575" style="position:absolute;left:9621;top:1340;width:29;height:0" coordorigin="9621,1340" coordsize="29,0" path="m9621,1340r29,e" filled="f" strokeweight=".82pt">
              <v:path arrowok="t"/>
            </v:shape>
            <v:shape id="_x0000_s6574" style="position:absolute;left:9679;top:1340;width:29;height:0" coordorigin="9679,1340" coordsize="29,0" path="m9679,1340r29,e" filled="f" strokeweight=".82pt">
              <v:path arrowok="t"/>
            </v:shape>
            <v:shape id="_x0000_s6573" style="position:absolute;left:9737;top:1340;width:29;height:0" coordorigin="9737,1340" coordsize="29,0" path="m9737,1340r29,e" filled="f" strokeweight=".82pt">
              <v:path arrowok="t"/>
            </v:shape>
            <v:shape id="_x0000_s6572" style="position:absolute;left:9794;top:1340;width:29;height:0" coordorigin="9794,1340" coordsize="29,0" path="m9794,1340r29,e" filled="f" strokeweight=".82pt">
              <v:path arrowok="t"/>
            </v:shape>
            <v:shape id="_x0000_s6571" style="position:absolute;left:9852;top:1340;width:29;height:0" coordorigin="9852,1340" coordsize="29,0" path="m9852,1340r29,e" filled="f" strokeweight=".82pt">
              <v:path arrowok="t"/>
            </v:shape>
            <v:shape id="_x0000_s6570" style="position:absolute;left:9910;top:1340;width:28;height:0" coordorigin="9910,1340" coordsize="28,0" path="m9910,1340r28,e" filled="f" strokeweight=".82pt">
              <v:path arrowok="t"/>
            </v:shape>
            <v:shape id="_x0000_s6569" style="position:absolute;left:9967;top:1340;width:29;height:0" coordorigin="9967,1340" coordsize="29,0" path="m9967,1340r29,e" filled="f" strokeweight=".82pt">
              <v:path arrowok="t"/>
            </v:shape>
            <v:shape id="_x0000_s6568" style="position:absolute;left:10025;top:1340;width:29;height:0" coordorigin="10025,1340" coordsize="29,0" path="m10025,1340r29,e" filled="f" strokeweight=".82pt">
              <v:path arrowok="t"/>
            </v:shape>
            <w10:wrap anchorx="page"/>
          </v:group>
        </w:pict>
      </w:r>
      <w:r w:rsidR="008E2C7E">
        <w:rPr>
          <w:rFonts w:ascii="Calibri" w:eastAsia="Calibri" w:hAnsi="Calibri" w:cs="Calibri"/>
          <w:b/>
          <w:sz w:val="22"/>
          <w:szCs w:val="22"/>
        </w:rPr>
        <w:t xml:space="preserve">Primary Address </w:t>
      </w:r>
      <w:r w:rsidR="008E2C7E">
        <w:rPr>
          <w:rFonts w:ascii="Calibri" w:eastAsia="Calibri" w:hAnsi="Calibri" w:cs="Calibri"/>
          <w:i/>
          <w:sz w:val="22"/>
          <w:szCs w:val="22"/>
        </w:rPr>
        <w:t>(From which the services will be provided, if different from above)</w:t>
      </w:r>
    </w:p>
    <w:p w14:paraId="6A9C8283" w14:textId="77777777" w:rsidR="00F46D71" w:rsidRDefault="00000000">
      <w:pPr>
        <w:spacing w:before="43" w:line="275" w:lineRule="auto"/>
        <w:ind w:left="720" w:right="1037" w:hanging="619"/>
        <w:jc w:val="both"/>
        <w:rPr>
          <w:rFonts w:ascii="Calibri" w:eastAsia="Calibri" w:hAnsi="Calibri" w:cs="Calibri"/>
          <w:sz w:val="22"/>
          <w:szCs w:val="22"/>
        </w:rPr>
      </w:pPr>
      <w:r>
        <w:lastRenderedPageBreak/>
        <w:pict w14:anchorId="762E5F47">
          <v:group id="_x0000_s6562" style="position:absolute;left:0;text-align:left;margin-left:66.3pt;margin-top:594.85pt;width:471.1pt;height:147.15pt;z-index:-6243;mso-position-horizontal-relative:page;mso-position-vertical-relative:page" coordorigin="1326,11897" coordsize="9422,2943">
            <v:shape id="_x0000_s6566" style="position:absolute;left:1337;top:11908;width:9401;height:0" coordorigin="1337,11908" coordsize="9401,0" path="m1337,11908r9401,e" filled="f" strokeweight=".20464mm">
              <v:path arrowok="t"/>
            </v:shape>
            <v:shape id="_x0000_s6565" style="position:absolute;left:1332;top:11903;width:0;height:2931" coordorigin="1332,11903" coordsize="0,2931" path="m1332,11903r,2931e" filled="f" strokeweight=".58pt">
              <v:path arrowok="t"/>
            </v:shape>
            <v:shape id="_x0000_s6564" style="position:absolute;left:1337;top:14829;width:9401;height:0" coordorigin="1337,14829" coordsize="9401,0" path="m1337,14829r9401,e" filled="f" strokeweight=".58pt">
              <v:path arrowok="t"/>
            </v:shape>
            <v:shape id="_x0000_s6563" style="position:absolute;left:10742;top:11903;width:0;height:2931" coordorigin="10742,11903" coordsize="0,2931" path="m10742,11903r,2931e" filled="f" strokeweight=".58pt">
              <v:path arrowok="t"/>
            </v:shape>
            <w10:wrap anchorx="page" anchory="page"/>
          </v:group>
        </w:pict>
      </w:r>
      <w:r>
        <w:pict w14:anchorId="6C0A1802">
          <v:group id="_x0000_s6557" style="position:absolute;left:0;text-align:left;margin-left:65.7pt;margin-top:126.15pt;width:471.1pt;height:147pt;z-index:-6247;mso-position-horizontal-relative:page;mso-position-vertical-relative:page" coordorigin="1314,2523" coordsize="9422,2940">
            <v:shape id="_x0000_s6561" style="position:absolute;left:1325;top:2534;width:9401;height:0" coordorigin="1325,2534" coordsize="9401,0" path="m1325,2534r9401,e" filled="f" strokeweight=".58pt">
              <v:path arrowok="t"/>
            </v:shape>
            <v:shape id="_x0000_s6560" style="position:absolute;left:1320;top:2529;width:0;height:2928" coordorigin="1320,2529" coordsize="0,2928" path="m1320,2529r,2928e" filled="f" strokeweight=".58pt">
              <v:path arrowok="t"/>
            </v:shape>
            <v:shape id="_x0000_s6559" style="position:absolute;left:1325;top:5452;width:9401;height:0" coordorigin="1325,5452" coordsize="9401,0" path="m1325,5452r9401,e" filled="f" strokeweight=".58pt">
              <v:path arrowok="t"/>
            </v:shape>
            <v:shape id="_x0000_s6558" style="position:absolute;left:10730;top:2529;width:0;height:2928" coordorigin="10730,2529" coordsize="0,2928" path="m10730,2529r,2928e" filled="f" strokeweight=".58pt">
              <v:path arrowok="t"/>
            </v:shape>
            <w10:wrap anchorx="page" anchory="page"/>
          </v:group>
        </w:pict>
      </w:r>
      <w:r w:rsidR="008E2C7E">
        <w:rPr>
          <w:rFonts w:ascii="Calibri" w:eastAsia="Calibri" w:hAnsi="Calibri" w:cs="Calibri"/>
          <w:b/>
          <w:sz w:val="22"/>
          <w:szCs w:val="22"/>
        </w:rPr>
        <w:t xml:space="preserve">3.4       </w:t>
      </w:r>
      <w:r w:rsidR="008E2C7E">
        <w:rPr>
          <w:rFonts w:ascii="Calibri" w:eastAsia="Calibri" w:hAnsi="Calibri" w:cs="Calibri"/>
          <w:sz w:val="22"/>
          <w:szCs w:val="22"/>
        </w:rPr>
        <w:t>Please indicate below the principal business activity of your organisation and main geographical area (you may attach a separate sheet headed ‘</w:t>
      </w:r>
      <w:r w:rsidR="008E2C7E">
        <w:rPr>
          <w:rFonts w:ascii="Calibri" w:eastAsia="Calibri" w:hAnsi="Calibri" w:cs="Calibri"/>
          <w:b/>
          <w:sz w:val="22"/>
          <w:szCs w:val="22"/>
        </w:rPr>
        <w:t>3.4- Business activity</w:t>
      </w:r>
      <w:r w:rsidR="008E2C7E">
        <w:rPr>
          <w:rFonts w:ascii="Calibri" w:eastAsia="Calibri" w:hAnsi="Calibri" w:cs="Calibri"/>
          <w:sz w:val="22"/>
          <w:szCs w:val="22"/>
        </w:rPr>
        <w:t>’ if required.</w:t>
      </w:r>
    </w:p>
    <w:p w14:paraId="1147BB34" w14:textId="77777777" w:rsidR="00F46D71" w:rsidRDefault="00F46D71">
      <w:pPr>
        <w:spacing w:before="2" w:line="160" w:lineRule="exact"/>
        <w:rPr>
          <w:sz w:val="16"/>
          <w:szCs w:val="16"/>
        </w:rPr>
      </w:pPr>
    </w:p>
    <w:p w14:paraId="07E564AE" w14:textId="77777777" w:rsidR="00F46D71" w:rsidRDefault="00F46D71">
      <w:pPr>
        <w:spacing w:line="200" w:lineRule="exact"/>
      </w:pPr>
    </w:p>
    <w:p w14:paraId="06540FD3" w14:textId="77777777" w:rsidR="00F46D71" w:rsidRDefault="00F46D71">
      <w:pPr>
        <w:spacing w:line="200" w:lineRule="exact"/>
      </w:pPr>
    </w:p>
    <w:p w14:paraId="61EFD65C" w14:textId="77777777" w:rsidR="00F46D71" w:rsidRDefault="00F46D71">
      <w:pPr>
        <w:spacing w:line="200" w:lineRule="exact"/>
      </w:pPr>
    </w:p>
    <w:p w14:paraId="48FF76EA" w14:textId="77777777" w:rsidR="00F46D71" w:rsidRDefault="00F46D71">
      <w:pPr>
        <w:spacing w:line="200" w:lineRule="exact"/>
      </w:pPr>
    </w:p>
    <w:p w14:paraId="0B81D3A4" w14:textId="77777777" w:rsidR="00F46D71" w:rsidRDefault="00F46D71">
      <w:pPr>
        <w:spacing w:line="200" w:lineRule="exact"/>
      </w:pPr>
    </w:p>
    <w:p w14:paraId="0EA0EBE2" w14:textId="77777777" w:rsidR="00F46D71" w:rsidRDefault="00F46D71">
      <w:pPr>
        <w:spacing w:line="200" w:lineRule="exact"/>
      </w:pPr>
    </w:p>
    <w:p w14:paraId="4E860482" w14:textId="77777777" w:rsidR="00F46D71" w:rsidRDefault="00F46D71">
      <w:pPr>
        <w:spacing w:line="200" w:lineRule="exact"/>
      </w:pPr>
    </w:p>
    <w:p w14:paraId="0667CD0A" w14:textId="77777777" w:rsidR="00F46D71" w:rsidRDefault="00F46D71">
      <w:pPr>
        <w:spacing w:line="200" w:lineRule="exact"/>
      </w:pPr>
    </w:p>
    <w:p w14:paraId="5731BBFE" w14:textId="77777777" w:rsidR="00F46D71" w:rsidRDefault="00F46D71">
      <w:pPr>
        <w:spacing w:line="200" w:lineRule="exact"/>
      </w:pPr>
    </w:p>
    <w:p w14:paraId="2A05E46E" w14:textId="77777777" w:rsidR="00F46D71" w:rsidRDefault="00F46D71">
      <w:pPr>
        <w:spacing w:line="200" w:lineRule="exact"/>
      </w:pPr>
    </w:p>
    <w:p w14:paraId="3F190BAE" w14:textId="77777777" w:rsidR="00F46D71" w:rsidRDefault="00F46D71">
      <w:pPr>
        <w:spacing w:line="200" w:lineRule="exact"/>
      </w:pPr>
    </w:p>
    <w:p w14:paraId="3EE1E322" w14:textId="77777777" w:rsidR="00F46D71" w:rsidRDefault="00F46D71">
      <w:pPr>
        <w:spacing w:line="200" w:lineRule="exact"/>
      </w:pPr>
    </w:p>
    <w:p w14:paraId="7AD36FC8" w14:textId="77777777" w:rsidR="00F46D71" w:rsidRDefault="00F46D71">
      <w:pPr>
        <w:spacing w:line="200" w:lineRule="exact"/>
      </w:pPr>
    </w:p>
    <w:p w14:paraId="1C744318" w14:textId="77777777" w:rsidR="00F46D71" w:rsidRDefault="00F46D71">
      <w:pPr>
        <w:spacing w:line="200" w:lineRule="exact"/>
      </w:pPr>
    </w:p>
    <w:p w14:paraId="333EB7E0" w14:textId="77777777" w:rsidR="00F46D71" w:rsidRDefault="00F46D71">
      <w:pPr>
        <w:spacing w:line="200" w:lineRule="exact"/>
      </w:pPr>
    </w:p>
    <w:p w14:paraId="0820E325" w14:textId="77777777" w:rsidR="00F46D71" w:rsidRDefault="00F46D71">
      <w:pPr>
        <w:spacing w:line="200" w:lineRule="exact"/>
      </w:pPr>
    </w:p>
    <w:p w14:paraId="2E61F38B" w14:textId="77777777" w:rsidR="00F46D71" w:rsidRDefault="00F46D71">
      <w:pPr>
        <w:spacing w:line="200" w:lineRule="exact"/>
      </w:pPr>
    </w:p>
    <w:p w14:paraId="7EC8DA5C" w14:textId="77777777" w:rsidR="00F46D71" w:rsidRDefault="008E2C7E">
      <w:pPr>
        <w:ind w:left="100"/>
        <w:rPr>
          <w:rFonts w:ascii="Calibri" w:eastAsia="Calibri" w:hAnsi="Calibri" w:cs="Calibri"/>
          <w:sz w:val="22"/>
          <w:szCs w:val="22"/>
        </w:rPr>
      </w:pPr>
      <w:r>
        <w:rPr>
          <w:rFonts w:ascii="Calibri" w:eastAsia="Calibri" w:hAnsi="Calibri" w:cs="Calibri"/>
          <w:b/>
          <w:sz w:val="22"/>
          <w:szCs w:val="22"/>
        </w:rPr>
        <w:t xml:space="preserve">3.5         </w:t>
      </w:r>
      <w:r>
        <w:rPr>
          <w:rFonts w:ascii="Calibri" w:eastAsia="Calibri" w:hAnsi="Calibri" w:cs="Calibri"/>
          <w:sz w:val="22"/>
          <w:szCs w:val="22"/>
        </w:rPr>
        <w:t>Legal information:</w:t>
      </w:r>
    </w:p>
    <w:p w14:paraId="7A6DE478" w14:textId="77777777" w:rsidR="00F46D71" w:rsidRDefault="00F46D71">
      <w:pPr>
        <w:spacing w:before="2" w:line="240" w:lineRule="exact"/>
        <w:rPr>
          <w:sz w:val="24"/>
          <w:szCs w:val="24"/>
        </w:rPr>
      </w:pPr>
    </w:p>
    <w:p w14:paraId="64E2C2E8" w14:textId="750F77EB" w:rsidR="00F46D71" w:rsidRDefault="00000000" w:rsidP="007B5310">
      <w:pPr>
        <w:spacing w:line="267" w:lineRule="auto"/>
        <w:ind w:left="851" w:right="435"/>
        <w:rPr>
          <w:rFonts w:ascii="Calibri" w:eastAsia="Calibri" w:hAnsi="Calibri" w:cs="Calibri"/>
          <w:sz w:val="22"/>
          <w:szCs w:val="22"/>
        </w:rPr>
      </w:pPr>
      <w:r>
        <w:pict w14:anchorId="5A47F03F">
          <v:group id="_x0000_s6424" style="position:absolute;left:0;text-align:left;margin-left:125.6pt;margin-top:56.5pt;width:378.9pt;height:.8pt;z-index:-6246;mso-position-horizontal-relative:page" coordorigin="2512,1130" coordsize="7578,16">
            <v:shape id="_x0000_s6556" style="position:absolute;left:2520;top:1138;width:29;height:0" coordorigin="2520,1138" coordsize="29,0" path="m2520,1138r29,e" filled="f" strokeweight=".82pt">
              <v:path arrowok="t"/>
            </v:shape>
            <v:shape id="_x0000_s6555" style="position:absolute;left:2578;top:1138;width:29;height:0" coordorigin="2578,1138" coordsize="29,0" path="m2578,1138r29,e" filled="f" strokeweight=".82pt">
              <v:path arrowok="t"/>
            </v:shape>
            <v:shape id="_x0000_s6554" style="position:absolute;left:2636;top:1138;width:28;height:0" coordorigin="2636,1138" coordsize="28,0" path="m2636,1138r28,e" filled="f" strokeweight=".82pt">
              <v:path arrowok="t"/>
            </v:shape>
            <v:shape id="_x0000_s6553" style="position:absolute;left:2693;top:1138;width:29;height:0" coordorigin="2693,1138" coordsize="29,0" path="m2693,1138r29,e" filled="f" strokeweight=".82pt">
              <v:path arrowok="t"/>
            </v:shape>
            <v:shape id="_x0000_s6552" style="position:absolute;left:2751;top:1138;width:29;height:0" coordorigin="2751,1138" coordsize="29,0" path="m2751,1138r29,e" filled="f" strokeweight=".82pt">
              <v:path arrowok="t"/>
            </v:shape>
            <v:shape id="_x0000_s6551" style="position:absolute;left:2808;top:1138;width:29;height:0" coordorigin="2808,1138" coordsize="29,0" path="m2808,1138r29,e" filled="f" strokeweight=".82pt">
              <v:path arrowok="t"/>
            </v:shape>
            <v:shape id="_x0000_s6550" style="position:absolute;left:2866;top:1138;width:29;height:0" coordorigin="2866,1138" coordsize="29,0" path="m2866,1138r29,e" filled="f" strokeweight=".82pt">
              <v:path arrowok="t"/>
            </v:shape>
            <v:shape id="_x0000_s6549" style="position:absolute;left:2924;top:1138;width:28;height:0" coordorigin="2924,1138" coordsize="28,0" path="m2924,1138r28,e" filled="f" strokeweight=".82pt">
              <v:path arrowok="t"/>
            </v:shape>
            <v:shape id="_x0000_s6548" style="position:absolute;left:2981;top:1138;width:29;height:0" coordorigin="2981,1138" coordsize="29,0" path="m2981,1138r29,e" filled="f" strokeweight=".82pt">
              <v:path arrowok="t"/>
            </v:shape>
            <v:shape id="_x0000_s6547" style="position:absolute;left:3039;top:1138;width:29;height:0" coordorigin="3039,1138" coordsize="29,0" path="m3039,1138r29,e" filled="f" strokeweight=".82pt">
              <v:path arrowok="t"/>
            </v:shape>
            <v:shape id="_x0000_s6546" style="position:absolute;left:3096;top:1138;width:29;height:0" coordorigin="3096,1138" coordsize="29,0" path="m3096,1138r29,e" filled="f" strokeweight=".82pt">
              <v:path arrowok="t"/>
            </v:shape>
            <v:shape id="_x0000_s6545" style="position:absolute;left:3154;top:1138;width:29;height:0" coordorigin="3154,1138" coordsize="29,0" path="m3154,1138r29,e" filled="f" strokeweight=".82pt">
              <v:path arrowok="t"/>
            </v:shape>
            <v:shape id="_x0000_s6544" style="position:absolute;left:3212;top:1138;width:29;height:0" coordorigin="3212,1138" coordsize="29,0" path="m3212,1138r29,e" filled="f" strokeweight=".82pt">
              <v:path arrowok="t"/>
            </v:shape>
            <v:shape id="_x0000_s6543" style="position:absolute;left:3270;top:1138;width:29;height:0" coordorigin="3270,1138" coordsize="29,0" path="m3270,1138r29,e" filled="f" strokeweight=".82pt">
              <v:path arrowok="t"/>
            </v:shape>
            <v:shape id="_x0000_s6542" style="position:absolute;left:3327;top:1138;width:29;height:0" coordorigin="3327,1138" coordsize="29,0" path="m3327,1138r29,e" filled="f" strokeweight=".82pt">
              <v:path arrowok="t"/>
            </v:shape>
            <v:shape id="_x0000_s6541" style="position:absolute;left:3385;top:1138;width:29;height:0" coordorigin="3385,1138" coordsize="29,0" path="m3385,1138r29,e" filled="f" strokeweight=".82pt">
              <v:path arrowok="t"/>
            </v:shape>
            <v:shape id="_x0000_s6540" style="position:absolute;left:3443;top:1138;width:28;height:0" coordorigin="3443,1138" coordsize="28,0" path="m3443,1138r28,e" filled="f" strokeweight=".82pt">
              <v:path arrowok="t"/>
            </v:shape>
            <v:shape id="_x0000_s6539" style="position:absolute;left:3500;top:1138;width:29;height:0" coordorigin="3500,1138" coordsize="29,0" path="m3500,1138r29,e" filled="f" strokeweight=".82pt">
              <v:path arrowok="t"/>
            </v:shape>
            <v:shape id="_x0000_s6538" style="position:absolute;left:3558;top:1138;width:29;height:0" coordorigin="3558,1138" coordsize="29,0" path="m3558,1138r29,e" filled="f" strokeweight=".82pt">
              <v:path arrowok="t"/>
            </v:shape>
            <v:shape id="_x0000_s6537" style="position:absolute;left:3615;top:1138;width:29;height:0" coordorigin="3615,1138" coordsize="29,0" path="m3615,1138r29,e" filled="f" strokeweight=".82pt">
              <v:path arrowok="t"/>
            </v:shape>
            <v:shape id="_x0000_s6536" style="position:absolute;left:3673;top:1138;width:29;height:0" coordorigin="3673,1138" coordsize="29,0" path="m3673,1138r29,e" filled="f" strokeweight=".82pt">
              <v:path arrowok="t"/>
            </v:shape>
            <v:shape id="_x0000_s6535" style="position:absolute;left:3731;top:1138;width:28;height:0" coordorigin="3731,1138" coordsize="28,0" path="m3731,1138r28,e" filled="f" strokeweight=".82pt">
              <v:path arrowok="t"/>
            </v:shape>
            <v:shape id="_x0000_s6534" style="position:absolute;left:3788;top:1138;width:29;height:0" coordorigin="3788,1138" coordsize="29,0" path="m3788,1138r29,e" filled="f" strokeweight=".82pt">
              <v:path arrowok="t"/>
            </v:shape>
            <v:shape id="_x0000_s6533" style="position:absolute;left:3846;top:1138;width:29;height:0" coordorigin="3846,1138" coordsize="29,0" path="m3846,1138r29,e" filled="f" strokeweight=".82pt">
              <v:path arrowok="t"/>
            </v:shape>
            <v:shape id="_x0000_s6532" style="position:absolute;left:3903;top:1138;width:29;height:0" coordorigin="3903,1138" coordsize="29,0" path="m3903,1138r29,e" filled="f" strokeweight=".82pt">
              <v:path arrowok="t"/>
            </v:shape>
            <v:shape id="_x0000_s6531" style="position:absolute;left:3961;top:1138;width:29;height:0" coordorigin="3961,1138" coordsize="29,0" path="m3961,1138r29,e" filled="f" strokeweight=".82pt">
              <v:path arrowok="t"/>
            </v:shape>
            <v:shape id="_x0000_s6530" style="position:absolute;left:4019;top:1138;width:28;height:0" coordorigin="4019,1138" coordsize="28,0" path="m4019,1138r28,e" filled="f" strokeweight=".82pt">
              <v:path arrowok="t"/>
            </v:shape>
            <v:shape id="_x0000_s6529" style="position:absolute;left:4076;top:1138;width:29;height:0" coordorigin="4076,1138" coordsize="29,0" path="m4076,1138r29,e" filled="f" strokeweight=".82pt">
              <v:path arrowok="t"/>
            </v:shape>
            <v:shape id="_x0000_s6528" style="position:absolute;left:4134;top:1138;width:29;height:0" coordorigin="4134,1138" coordsize="29,0" path="m4134,1138r29,e" filled="f" strokeweight=".82pt">
              <v:path arrowok="t"/>
            </v:shape>
            <v:shape id="_x0000_s6527" style="position:absolute;left:4191;top:1138;width:29;height:0" coordorigin="4191,1138" coordsize="29,0" path="m4191,1138r29,e" filled="f" strokeweight=".82pt">
              <v:path arrowok="t"/>
            </v:shape>
            <v:shape id="_x0000_s6526" style="position:absolute;left:4249;top:1138;width:29;height:0" coordorigin="4249,1138" coordsize="29,0" path="m4249,1138r29,e" filled="f" strokeweight=".82pt">
              <v:path arrowok="t"/>
            </v:shape>
            <v:shape id="_x0000_s6525" style="position:absolute;left:4307;top:1138;width:28;height:0" coordorigin="4307,1138" coordsize="28,0" path="m4307,1138r28,e" filled="f" strokeweight=".82pt">
              <v:path arrowok="t"/>
            </v:shape>
            <v:shape id="_x0000_s6524" style="position:absolute;left:4364;top:1138;width:29;height:0" coordorigin="4364,1138" coordsize="29,0" path="m4364,1138r29,e" filled="f" strokeweight=".82pt">
              <v:path arrowok="t"/>
            </v:shape>
            <v:shape id="_x0000_s6523" style="position:absolute;left:4422;top:1138;width:29;height:0" coordorigin="4422,1138" coordsize="29,0" path="m4422,1138r29,e" filled="f" strokeweight=".82pt">
              <v:path arrowok="t"/>
            </v:shape>
            <v:shape id="_x0000_s6522" style="position:absolute;left:4479;top:1138;width:29;height:0" coordorigin="4479,1138" coordsize="29,0" path="m4479,1138r29,e" filled="f" strokeweight=".82pt">
              <v:path arrowok="t"/>
            </v:shape>
            <v:shape id="_x0000_s6521" style="position:absolute;left:4537;top:1138;width:29;height:0" coordorigin="4537,1138" coordsize="29,0" path="m4537,1138r29,e" filled="f" strokeweight=".82pt">
              <v:path arrowok="t"/>
            </v:shape>
            <v:shape id="_x0000_s6520" style="position:absolute;left:4595;top:1138;width:28;height:0" coordorigin="4595,1138" coordsize="28,0" path="m4595,1138r28,e" filled="f" strokeweight=".82pt">
              <v:path arrowok="t"/>
            </v:shape>
            <v:shape id="_x0000_s6519" style="position:absolute;left:4652;top:1138;width:29;height:0" coordorigin="4652,1138" coordsize="29,0" path="m4652,1138r29,e" filled="f" strokeweight=".82pt">
              <v:path arrowok="t"/>
            </v:shape>
            <v:shape id="_x0000_s6518" style="position:absolute;left:4710;top:1138;width:29;height:0" coordorigin="4710,1138" coordsize="29,0" path="m4710,1138r29,e" filled="f" strokeweight=".82pt">
              <v:path arrowok="t"/>
            </v:shape>
            <v:shape id="_x0000_s6517" style="position:absolute;left:4767;top:1138;width:29;height:0" coordorigin="4767,1138" coordsize="29,0" path="m4767,1138r29,e" filled="f" strokeweight=".82pt">
              <v:path arrowok="t"/>
            </v:shape>
            <v:shape id="_x0000_s6516" style="position:absolute;left:4825;top:1138;width:29;height:0" coordorigin="4825,1138" coordsize="29,0" path="m4825,1138r29,e" filled="f" strokeweight=".82pt">
              <v:path arrowok="t"/>
            </v:shape>
            <v:shape id="_x0000_s6515" style="position:absolute;left:4883;top:1138;width:28;height:0" coordorigin="4883,1138" coordsize="28,0" path="m4883,1138r28,e" filled="f" strokeweight=".82pt">
              <v:path arrowok="t"/>
            </v:shape>
            <v:shape id="_x0000_s6514" style="position:absolute;left:4940;top:1138;width:29;height:0" coordorigin="4940,1138" coordsize="29,0" path="m4940,1138r29,e" filled="f" strokeweight=".82pt">
              <v:path arrowok="t"/>
            </v:shape>
            <v:shape id="_x0000_s6513" style="position:absolute;left:4998;top:1138;width:29;height:0" coordorigin="4998,1138" coordsize="29,0" path="m4998,1138r29,e" filled="f" strokeweight=".82pt">
              <v:path arrowok="t"/>
            </v:shape>
            <v:shape id="_x0000_s6512" style="position:absolute;left:5055;top:1138;width:29;height:0" coordorigin="5055,1138" coordsize="29,0" path="m5055,1138r29,e" filled="f" strokeweight=".82pt">
              <v:path arrowok="t"/>
            </v:shape>
            <v:shape id="_x0000_s6511" style="position:absolute;left:5113;top:1138;width:29;height:0" coordorigin="5113,1138" coordsize="29,0" path="m5113,1138r29,e" filled="f" strokeweight=".82pt">
              <v:path arrowok="t"/>
            </v:shape>
            <v:shape id="_x0000_s6510" style="position:absolute;left:5171;top:1138;width:28;height:0" coordorigin="5171,1138" coordsize="28,0" path="m5171,1138r28,e" filled="f" strokeweight=".82pt">
              <v:path arrowok="t"/>
            </v:shape>
            <v:shape id="_x0000_s6509" style="position:absolute;left:5228;top:1138;width:29;height:0" coordorigin="5228,1138" coordsize="29,0" path="m5228,1138r29,e" filled="f" strokeweight=".82pt">
              <v:path arrowok="t"/>
            </v:shape>
            <v:shape id="_x0000_s6508" style="position:absolute;left:5286;top:1138;width:29;height:0" coordorigin="5286,1138" coordsize="29,0" path="m5286,1138r29,e" filled="f" strokeweight=".82pt">
              <v:path arrowok="t"/>
            </v:shape>
            <v:shape id="_x0000_s6507" style="position:absolute;left:5343;top:1138;width:30;height:0" coordorigin="5343,1138" coordsize="30,0" path="m5343,1138r30,e" filled="f" strokeweight=".82pt">
              <v:path arrowok="t"/>
            </v:shape>
            <v:shape id="_x0000_s6506" style="position:absolute;left:5401;top:1138;width:29;height:0" coordorigin="5401,1138" coordsize="29,0" path="m5401,1138r29,e" filled="f" strokeweight=".82pt">
              <v:path arrowok="t"/>
            </v:shape>
            <v:shape id="_x0000_s6505" style="position:absolute;left:5459;top:1138;width:29;height:0" coordorigin="5459,1138" coordsize="29,0" path="m5459,1138r29,e" filled="f" strokeweight=".82pt">
              <v:path arrowok="t"/>
            </v:shape>
            <v:shape id="_x0000_s6504" style="position:absolute;left:5517;top:1138;width:28;height:0" coordorigin="5517,1138" coordsize="28,0" path="m5517,1138r28,e" filled="f" strokeweight=".82pt">
              <v:path arrowok="t"/>
            </v:shape>
            <v:shape id="_x0000_s6503" style="position:absolute;left:5574;top:1138;width:29;height:0" coordorigin="5574,1138" coordsize="29,0" path="m5574,1138r29,e" filled="f" strokeweight=".82pt">
              <v:path arrowok="t"/>
            </v:shape>
            <v:shape id="_x0000_s6502" style="position:absolute;left:5632;top:1138;width:29;height:0" coordorigin="5632,1138" coordsize="29,0" path="m5632,1138r29,e" filled="f" strokeweight=".82pt">
              <v:path arrowok="t"/>
            </v:shape>
            <v:shape id="_x0000_s6501" style="position:absolute;left:5689;top:1138;width:29;height:0" coordorigin="5689,1138" coordsize="29,0" path="m5689,1138r29,e" filled="f" strokeweight=".82pt">
              <v:path arrowok="t"/>
            </v:shape>
            <v:shape id="_x0000_s6500" style="position:absolute;left:5747;top:1138;width:29;height:0" coordorigin="5747,1138" coordsize="29,0" path="m5747,1138r29,e" filled="f" strokeweight=".82pt">
              <v:path arrowok="t"/>
            </v:shape>
            <v:shape id="_x0000_s6499" style="position:absolute;left:5805;top:1138;width:28;height:0" coordorigin="5805,1138" coordsize="28,0" path="m5805,1138r28,e" filled="f" strokeweight=".82pt">
              <v:path arrowok="t"/>
            </v:shape>
            <v:shape id="_x0000_s6498" style="position:absolute;left:5862;top:1138;width:29;height:0" coordorigin="5862,1138" coordsize="29,0" path="m5862,1138r29,e" filled="f" strokeweight=".82pt">
              <v:path arrowok="t"/>
            </v:shape>
            <v:shape id="_x0000_s6497" style="position:absolute;left:5920;top:1138;width:29;height:0" coordorigin="5920,1138" coordsize="29,0" path="m5920,1138r29,e" filled="f" strokeweight=".82pt">
              <v:path arrowok="t"/>
            </v:shape>
            <v:shape id="_x0000_s6496" style="position:absolute;left:5977;top:1138;width:29;height:0" coordorigin="5977,1138" coordsize="29,0" path="m5977,1138r29,e" filled="f" strokeweight=".82pt">
              <v:path arrowok="t"/>
            </v:shape>
            <v:shape id="_x0000_s6495" style="position:absolute;left:6035;top:1138;width:29;height:0" coordorigin="6035,1138" coordsize="29,0" path="m6035,1138r29,e" filled="f" strokeweight=".82pt">
              <v:path arrowok="t"/>
            </v:shape>
            <v:shape id="_x0000_s6494" style="position:absolute;left:6093;top:1138;width:28;height:0" coordorigin="6093,1138" coordsize="28,0" path="m6093,1138r28,e" filled="f" strokeweight=".82pt">
              <v:path arrowok="t"/>
            </v:shape>
            <v:shape id="_x0000_s6493" style="position:absolute;left:6150;top:1138;width:29;height:0" coordorigin="6150,1138" coordsize="29,0" path="m6150,1138r29,e" filled="f" strokeweight=".82pt">
              <v:path arrowok="t"/>
            </v:shape>
            <v:shape id="_x0000_s6492" style="position:absolute;left:6208;top:1138;width:29;height:0" coordorigin="6208,1138" coordsize="29,0" path="m6208,1138r29,e" filled="f" strokeweight=".82pt">
              <v:path arrowok="t"/>
            </v:shape>
            <v:shape id="_x0000_s6491" style="position:absolute;left:6265;top:1138;width:29;height:0" coordorigin="6265,1138" coordsize="29,0" path="m6265,1138r29,e" filled="f" strokeweight=".82pt">
              <v:path arrowok="t"/>
            </v:shape>
            <v:shape id="_x0000_s6490" style="position:absolute;left:6323;top:1138;width:29;height:0" coordorigin="6323,1138" coordsize="29,0" path="m6323,1138r29,e" filled="f" strokeweight=".82pt">
              <v:path arrowok="t"/>
            </v:shape>
            <v:shape id="_x0000_s6489" style="position:absolute;left:6381;top:1138;width:28;height:0" coordorigin="6381,1138" coordsize="28,0" path="m6381,1138r28,e" filled="f" strokeweight=".82pt">
              <v:path arrowok="t"/>
            </v:shape>
            <v:shape id="_x0000_s6488" style="position:absolute;left:6438;top:1138;width:29;height:0" coordorigin="6438,1138" coordsize="29,0" path="m6438,1138r29,e" filled="f" strokeweight=".82pt">
              <v:path arrowok="t"/>
            </v:shape>
            <v:shape id="_x0000_s6487" style="position:absolute;left:6496;top:1138;width:29;height:0" coordorigin="6496,1138" coordsize="29,0" path="m6496,1138r29,e" filled="f" strokeweight=".82pt">
              <v:path arrowok="t"/>
            </v:shape>
            <v:shape id="_x0000_s6486" style="position:absolute;left:6553;top:1138;width:29;height:0" coordorigin="6553,1138" coordsize="29,0" path="m6553,1138r29,e" filled="f" strokeweight=".82pt">
              <v:path arrowok="t"/>
            </v:shape>
            <v:shape id="_x0000_s6485" style="position:absolute;left:6611;top:1138;width:29;height:0" coordorigin="6611,1138" coordsize="29,0" path="m6611,1138r29,e" filled="f" strokeweight=".82pt">
              <v:path arrowok="t"/>
            </v:shape>
            <v:shape id="_x0000_s6484" style="position:absolute;left:6669;top:1138;width:28;height:0" coordorigin="6669,1138" coordsize="28,0" path="m6669,1138r28,e" filled="f" strokeweight=".82pt">
              <v:path arrowok="t"/>
            </v:shape>
            <v:shape id="_x0000_s6483" style="position:absolute;left:6726;top:1138;width:29;height:0" coordorigin="6726,1138" coordsize="29,0" path="m6726,1138r29,e" filled="f" strokeweight=".82pt">
              <v:path arrowok="t"/>
            </v:shape>
            <v:shape id="_x0000_s6482" style="position:absolute;left:6784;top:1138;width:29;height:0" coordorigin="6784,1138" coordsize="29,0" path="m6784,1138r29,e" filled="f" strokeweight=".82pt">
              <v:path arrowok="t"/>
            </v:shape>
            <v:shape id="_x0000_s6481" style="position:absolute;left:6841;top:1138;width:29;height:0" coordorigin="6841,1138" coordsize="29,0" path="m6841,1138r29,e" filled="f" strokeweight=".82pt">
              <v:path arrowok="t"/>
            </v:shape>
            <v:shape id="_x0000_s6480" style="position:absolute;left:6899;top:1138;width:29;height:0" coordorigin="6899,1138" coordsize="29,0" path="m6899,1138r29,e" filled="f" strokeweight=".82pt">
              <v:path arrowok="t"/>
            </v:shape>
            <v:shape id="_x0000_s6479" style="position:absolute;left:6957;top:1138;width:28;height:0" coordorigin="6957,1138" coordsize="28,0" path="m6957,1138r28,e" filled="f" strokeweight=".82pt">
              <v:path arrowok="t"/>
            </v:shape>
            <v:shape id="_x0000_s6478" style="position:absolute;left:7014;top:1138;width:29;height:0" coordorigin="7014,1138" coordsize="29,0" path="m7014,1138r29,e" filled="f" strokeweight=".82pt">
              <v:path arrowok="t"/>
            </v:shape>
            <v:shape id="_x0000_s6477" style="position:absolute;left:7072;top:1138;width:29;height:0" coordorigin="7072,1138" coordsize="29,0" path="m7072,1138r29,e" filled="f" strokeweight=".82pt">
              <v:path arrowok="t"/>
            </v:shape>
            <v:shape id="_x0000_s6476" style="position:absolute;left:7129;top:1138;width:29;height:0" coordorigin="7129,1138" coordsize="29,0" path="m7129,1138r29,e" filled="f" strokeweight=".82pt">
              <v:path arrowok="t"/>
            </v:shape>
            <v:shape id="_x0000_s6475" style="position:absolute;left:7187;top:1138;width:29;height:0" coordorigin="7187,1138" coordsize="29,0" path="m7187,1138r29,e" filled="f" strokeweight=".82pt">
              <v:path arrowok="t"/>
            </v:shape>
            <v:shape id="_x0000_s6474" style="position:absolute;left:7245;top:1138;width:28;height:0" coordorigin="7245,1138" coordsize="28,0" path="m7245,1138r28,e" filled="f" strokeweight=".82pt">
              <v:path arrowok="t"/>
            </v:shape>
            <v:shape id="_x0000_s6473" style="position:absolute;left:7302;top:1138;width:29;height:0" coordorigin="7302,1138" coordsize="29,0" path="m7302,1138r29,e" filled="f" strokeweight=".82pt">
              <v:path arrowok="t"/>
            </v:shape>
            <v:shape id="_x0000_s6472" style="position:absolute;left:7360;top:1138;width:29;height:0" coordorigin="7360,1138" coordsize="29,0" path="m7360,1138r29,e" filled="f" strokeweight=".82pt">
              <v:path arrowok="t"/>
            </v:shape>
            <v:shape id="_x0000_s6471" style="position:absolute;left:7417;top:1138;width:29;height:0" coordorigin="7417,1138" coordsize="29,0" path="m7417,1138r29,e" filled="f" strokeweight=".82pt">
              <v:path arrowok="t"/>
            </v:shape>
            <v:shape id="_x0000_s6470" style="position:absolute;left:7475;top:1138;width:29;height:0" coordorigin="7475,1138" coordsize="29,0" path="m7475,1138r29,e" filled="f" strokeweight=".82pt">
              <v:path arrowok="t"/>
            </v:shape>
            <v:shape id="_x0000_s6469" style="position:absolute;left:7533;top:1138;width:29;height:0" coordorigin="7533,1138" coordsize="29,0" path="m7533,1138r29,e" filled="f" strokeweight=".82pt">
              <v:path arrowok="t"/>
            </v:shape>
            <v:shape id="_x0000_s6468" style="position:absolute;left:7591;top:1138;width:29;height:0" coordorigin="7591,1138" coordsize="29,0" path="m7591,1138r29,e" filled="f" strokeweight=".82pt">
              <v:path arrowok="t"/>
            </v:shape>
            <v:shape id="_x0000_s6467" style="position:absolute;left:7648;top:1138;width:29;height:0" coordorigin="7648,1138" coordsize="29,0" path="m7648,1138r29,e" filled="f" strokeweight=".82pt">
              <v:path arrowok="t"/>
            </v:shape>
            <v:shape id="_x0000_s6466" style="position:absolute;left:7706;top:1138;width:29;height:0" coordorigin="7706,1138" coordsize="29,0" path="m7706,1138r29,e" filled="f" strokeweight=".82pt">
              <v:path arrowok="t"/>
            </v:shape>
            <v:shape id="_x0000_s6465" style="position:absolute;left:7764;top:1138;width:28;height:0" coordorigin="7764,1138" coordsize="28,0" path="m7764,1138r28,e" filled="f" strokeweight=".82pt">
              <v:path arrowok="t"/>
            </v:shape>
            <v:shape id="_x0000_s6464" style="position:absolute;left:7821;top:1138;width:29;height:0" coordorigin="7821,1138" coordsize="29,0" path="m7821,1138r29,e" filled="f" strokeweight=".82pt">
              <v:path arrowok="t"/>
            </v:shape>
            <v:shape id="_x0000_s6463" style="position:absolute;left:7879;top:1138;width:29;height:0" coordorigin="7879,1138" coordsize="29,0" path="m7879,1138r29,e" filled="f" strokeweight=".82pt">
              <v:path arrowok="t"/>
            </v:shape>
            <v:shape id="_x0000_s6462" style="position:absolute;left:7936;top:1138;width:29;height:0" coordorigin="7936,1138" coordsize="29,0" path="m7936,1138r29,e" filled="f" strokeweight=".82pt">
              <v:path arrowok="t"/>
            </v:shape>
            <v:shape id="_x0000_s6461" style="position:absolute;left:7994;top:1138;width:29;height:0" coordorigin="7994,1138" coordsize="29,0" path="m7994,1138r29,e" filled="f" strokeweight=".82pt">
              <v:path arrowok="t"/>
            </v:shape>
            <v:shape id="_x0000_s6460" style="position:absolute;left:8052;top:1138;width:28;height:0" coordorigin="8052,1138" coordsize="28,0" path="m8052,1138r28,e" filled="f" strokeweight=".82pt">
              <v:path arrowok="t"/>
            </v:shape>
            <v:shape id="_x0000_s6459" style="position:absolute;left:8109;top:1138;width:29;height:0" coordorigin="8109,1138" coordsize="29,0" path="m8109,1138r29,e" filled="f" strokeweight=".82pt">
              <v:path arrowok="t"/>
            </v:shape>
            <v:shape id="_x0000_s6458" style="position:absolute;left:8167;top:1138;width:29;height:0" coordorigin="8167,1138" coordsize="29,0" path="m8167,1138r29,e" filled="f" strokeweight=".82pt">
              <v:path arrowok="t"/>
            </v:shape>
            <v:shape id="_x0000_s6457" style="position:absolute;left:8224;top:1138;width:29;height:0" coordorigin="8224,1138" coordsize="29,0" path="m8224,1138r29,e" filled="f" strokeweight=".82pt">
              <v:path arrowok="t"/>
            </v:shape>
            <v:shape id="_x0000_s6456" style="position:absolute;left:8282;top:1138;width:29;height:0" coordorigin="8282,1138" coordsize="29,0" path="m8282,1138r29,e" filled="f" strokeweight=".82pt">
              <v:path arrowok="t"/>
            </v:shape>
            <v:shape id="_x0000_s6455" style="position:absolute;left:8340;top:1138;width:28;height:0" coordorigin="8340,1138" coordsize="28,0" path="m8340,1138r28,e" filled="f" strokeweight=".82pt">
              <v:path arrowok="t"/>
            </v:shape>
            <v:shape id="_x0000_s6454" style="position:absolute;left:8397;top:1138;width:29;height:0" coordorigin="8397,1138" coordsize="29,0" path="m8397,1138r29,e" filled="f" strokeweight=".82pt">
              <v:path arrowok="t"/>
            </v:shape>
            <v:shape id="_x0000_s6453" style="position:absolute;left:8455;top:1138;width:29;height:0" coordorigin="8455,1138" coordsize="29,0" path="m8455,1138r29,e" filled="f" strokeweight=".82pt">
              <v:path arrowok="t"/>
            </v:shape>
            <v:shape id="_x0000_s6452" style="position:absolute;left:8512;top:1138;width:29;height:0" coordorigin="8512,1138" coordsize="29,0" path="m8512,1138r29,e" filled="f" strokeweight=".82pt">
              <v:path arrowok="t"/>
            </v:shape>
            <v:shape id="_x0000_s6451" style="position:absolute;left:8570;top:1138;width:29;height:0" coordorigin="8570,1138" coordsize="29,0" path="m8570,1138r29,e" filled="f" strokeweight=".82pt">
              <v:path arrowok="t"/>
            </v:shape>
            <v:shape id="_x0000_s6450" style="position:absolute;left:8628;top:1138;width:28;height:0" coordorigin="8628,1138" coordsize="28,0" path="m8628,1138r28,e" filled="f" strokeweight=".82pt">
              <v:path arrowok="t"/>
            </v:shape>
            <v:shape id="_x0000_s6449" style="position:absolute;left:8685;top:1138;width:29;height:0" coordorigin="8685,1138" coordsize="29,0" path="m8685,1138r29,e" filled="f" strokeweight=".82pt">
              <v:path arrowok="t"/>
            </v:shape>
            <v:shape id="_x0000_s6448" style="position:absolute;left:8743;top:1138;width:29;height:0" coordorigin="8743,1138" coordsize="29,0" path="m8743,1138r29,e" filled="f" strokeweight=".82pt">
              <v:path arrowok="t"/>
            </v:shape>
            <v:shape id="_x0000_s6447" style="position:absolute;left:8800;top:1138;width:29;height:0" coordorigin="8800,1138" coordsize="29,0" path="m8800,1138r29,e" filled="f" strokeweight=".82pt">
              <v:path arrowok="t"/>
            </v:shape>
            <v:shape id="_x0000_s6446" style="position:absolute;left:8858;top:1138;width:29;height:0" coordorigin="8858,1138" coordsize="29,0" path="m8858,1138r29,e" filled="f" strokeweight=".82pt">
              <v:path arrowok="t"/>
            </v:shape>
            <v:shape id="_x0000_s6445" style="position:absolute;left:8916;top:1138;width:28;height:0" coordorigin="8916,1138" coordsize="28,0" path="m8916,1138r28,e" filled="f" strokeweight=".82pt">
              <v:path arrowok="t"/>
            </v:shape>
            <v:shape id="_x0000_s6444" style="position:absolute;left:8973;top:1138;width:29;height:0" coordorigin="8973,1138" coordsize="29,0" path="m8973,1138r29,e" filled="f" strokeweight=".82pt">
              <v:path arrowok="t"/>
            </v:shape>
            <v:shape id="_x0000_s6443" style="position:absolute;left:9031;top:1138;width:29;height:0" coordorigin="9031,1138" coordsize="29,0" path="m9031,1138r29,e" filled="f" strokeweight=".82pt">
              <v:path arrowok="t"/>
            </v:shape>
            <v:shape id="_x0000_s6442" style="position:absolute;left:9088;top:1138;width:29;height:0" coordorigin="9088,1138" coordsize="29,0" path="m9088,1138r29,e" filled="f" strokeweight=".82pt">
              <v:path arrowok="t"/>
            </v:shape>
            <v:shape id="_x0000_s6441" style="position:absolute;left:9146;top:1138;width:29;height:0" coordorigin="9146,1138" coordsize="29,0" path="m9146,1138r29,e" filled="f" strokeweight=".82pt">
              <v:path arrowok="t"/>
            </v:shape>
            <v:shape id="_x0000_s6440" style="position:absolute;left:9204;top:1138;width:28;height:0" coordorigin="9204,1138" coordsize="28,0" path="m9204,1138r28,e" filled="f" strokeweight=".82pt">
              <v:path arrowok="t"/>
            </v:shape>
            <v:shape id="_x0000_s6439" style="position:absolute;left:9261;top:1138;width:29;height:0" coordorigin="9261,1138" coordsize="29,0" path="m9261,1138r29,e" filled="f" strokeweight=".82pt">
              <v:path arrowok="t"/>
            </v:shape>
            <v:shape id="_x0000_s6438" style="position:absolute;left:9319;top:1138;width:29;height:0" coordorigin="9319,1138" coordsize="29,0" path="m9319,1138r29,e" filled="f" strokeweight=".82pt">
              <v:path arrowok="t"/>
            </v:shape>
            <v:shape id="_x0000_s6437" style="position:absolute;left:9376;top:1138;width:29;height:0" coordorigin="9376,1138" coordsize="29,0" path="m9376,1138r29,e" filled="f" strokeweight=".82pt">
              <v:path arrowok="t"/>
            </v:shape>
            <v:shape id="_x0000_s6436" style="position:absolute;left:9434;top:1138;width:29;height:0" coordorigin="9434,1138" coordsize="29,0" path="m9434,1138r29,e" filled="f" strokeweight=".82pt">
              <v:path arrowok="t"/>
            </v:shape>
            <v:shape id="_x0000_s6435" style="position:absolute;left:9492;top:1138;width:28;height:0" coordorigin="9492,1138" coordsize="28,0" path="m9492,1138r28,e" filled="f" strokeweight=".82pt">
              <v:path arrowok="t"/>
            </v:shape>
            <v:shape id="_x0000_s6434" style="position:absolute;left:9549;top:1138;width:29;height:0" coordorigin="9549,1138" coordsize="29,0" path="m9549,1138r29,e" filled="f" strokeweight=".82pt">
              <v:path arrowok="t"/>
            </v:shape>
            <v:shape id="_x0000_s6433" style="position:absolute;left:9607;top:1138;width:29;height:0" coordorigin="9607,1138" coordsize="29,0" path="m9607,1138r29,e" filled="f" strokeweight=".82pt">
              <v:path arrowok="t"/>
            </v:shape>
            <v:shape id="_x0000_s6432" style="position:absolute;left:9665;top:1138;width:29;height:0" coordorigin="9665,1138" coordsize="29,0" path="m9665,1138r29,e" filled="f" strokeweight=".82pt">
              <v:path arrowok="t"/>
            </v:shape>
            <v:shape id="_x0000_s6431" style="position:absolute;left:9722;top:1138;width:29;height:0" coordorigin="9722,1138" coordsize="29,0" path="m9722,1138r29,e" filled="f" strokeweight=".82pt">
              <v:path arrowok="t"/>
            </v:shape>
            <v:shape id="_x0000_s6430" style="position:absolute;left:9780;top:1138;width:29;height:0" coordorigin="9780,1138" coordsize="29,0" path="m9780,1138r29,e" filled="f" strokeweight=".82pt">
              <v:path arrowok="t"/>
            </v:shape>
            <v:shape id="_x0000_s6429" style="position:absolute;left:9838;top:1138;width:28;height:0" coordorigin="9838,1138" coordsize="28,0" path="m9838,1138r28,e" filled="f" strokeweight=".82pt">
              <v:path arrowok="t"/>
            </v:shape>
            <v:shape id="_x0000_s6428" style="position:absolute;left:9895;top:1138;width:29;height:0" coordorigin="9895,1138" coordsize="29,0" path="m9895,1138r29,e" filled="f" strokeweight=".82pt">
              <v:path arrowok="t"/>
            </v:shape>
            <v:shape id="_x0000_s6427" style="position:absolute;left:9953;top:1138;width:29;height:0" coordorigin="9953,1138" coordsize="29,0" path="m9953,1138r29,e" filled="f" strokeweight=".82pt">
              <v:path arrowok="t"/>
            </v:shape>
            <v:shape id="_x0000_s6426" style="position:absolute;left:10010;top:1138;width:29;height:0" coordorigin="10010,1138" coordsize="29,0" path="m10010,1138r29,e" filled="f" strokeweight=".82pt">
              <v:path arrowok="t"/>
            </v:shape>
            <v:shape id="_x0000_s6425" style="position:absolute;left:10068;top:1138;width:14;height:0" coordorigin="10068,1138" coordsize="14,0" path="m10068,1138r14,e" filled="f" strokeweight=".82pt">
              <v:path arrowok="t"/>
            </v:shape>
            <w10:wrap anchorx="page"/>
          </v:group>
        </w:pict>
      </w:r>
      <w:r w:rsidR="008E2C7E">
        <w:rPr>
          <w:rFonts w:ascii="Calibri" w:eastAsia="Calibri" w:hAnsi="Calibri" w:cs="Calibri"/>
          <w:sz w:val="22"/>
          <w:szCs w:val="22"/>
        </w:rPr>
        <w:t>What is the status of your organisation? (</w:t>
      </w:r>
      <w:r w:rsidR="00610A27">
        <w:rPr>
          <w:rFonts w:ascii="Calibri" w:eastAsia="Calibri" w:hAnsi="Calibri" w:cs="Calibri"/>
          <w:sz w:val="22"/>
          <w:szCs w:val="22"/>
        </w:rPr>
        <w:t>e.g.</w:t>
      </w:r>
      <w:r w:rsidR="008E2C7E">
        <w:rPr>
          <w:rFonts w:ascii="Calibri" w:eastAsia="Calibri" w:hAnsi="Calibri" w:cs="Calibri"/>
          <w:sz w:val="22"/>
          <w:szCs w:val="22"/>
        </w:rPr>
        <w:t>, sole trader, limited liability partnership,</w:t>
      </w:r>
      <w:r w:rsidR="007B5310">
        <w:rPr>
          <w:rFonts w:ascii="Calibri" w:eastAsia="Calibri" w:hAnsi="Calibri" w:cs="Calibri"/>
          <w:sz w:val="22"/>
          <w:szCs w:val="22"/>
        </w:rPr>
        <w:t xml:space="preserve"> </w:t>
      </w:r>
      <w:r w:rsidR="008E2C7E">
        <w:rPr>
          <w:rFonts w:ascii="Calibri" w:eastAsia="Calibri" w:hAnsi="Calibri" w:cs="Calibri"/>
          <w:sz w:val="22"/>
          <w:szCs w:val="22"/>
        </w:rPr>
        <w:t>public limited company, private limited company, charity etc)</w:t>
      </w:r>
    </w:p>
    <w:p w14:paraId="6A5C2D19" w14:textId="77777777" w:rsidR="00F46D71" w:rsidRDefault="00F46D71" w:rsidP="007B5310">
      <w:pPr>
        <w:spacing w:line="200" w:lineRule="exact"/>
        <w:ind w:left="851"/>
      </w:pPr>
    </w:p>
    <w:p w14:paraId="6D3B0AB8" w14:textId="77777777" w:rsidR="00F46D71" w:rsidRDefault="00F46D71" w:rsidP="007B5310">
      <w:pPr>
        <w:spacing w:line="200" w:lineRule="exact"/>
        <w:ind w:left="851"/>
      </w:pPr>
    </w:p>
    <w:p w14:paraId="4DD6A50E" w14:textId="77777777" w:rsidR="00F46D71" w:rsidRDefault="00F46D71" w:rsidP="007B5310">
      <w:pPr>
        <w:spacing w:before="12" w:line="280" w:lineRule="exact"/>
        <w:ind w:left="851"/>
        <w:rPr>
          <w:sz w:val="28"/>
          <w:szCs w:val="28"/>
        </w:rPr>
      </w:pPr>
    </w:p>
    <w:p w14:paraId="4356B540" w14:textId="77777777" w:rsidR="007B5310" w:rsidRDefault="007B5310" w:rsidP="007B5310">
      <w:pPr>
        <w:spacing w:before="12" w:line="280" w:lineRule="exact"/>
        <w:ind w:left="851"/>
        <w:rPr>
          <w:sz w:val="28"/>
          <w:szCs w:val="28"/>
        </w:rPr>
      </w:pPr>
    </w:p>
    <w:p w14:paraId="3E86E832" w14:textId="3265288A" w:rsidR="00F46D71" w:rsidRDefault="00000000" w:rsidP="007B5310">
      <w:pPr>
        <w:ind w:left="851"/>
        <w:rPr>
          <w:rFonts w:ascii="Calibri" w:eastAsia="Calibri" w:hAnsi="Calibri" w:cs="Calibri"/>
          <w:sz w:val="22"/>
          <w:szCs w:val="22"/>
        </w:rPr>
      </w:pPr>
      <w:r>
        <w:pict w14:anchorId="14D893E8">
          <v:group id="_x0000_s6344" style="position:absolute;left:0;text-align:left;margin-left:278.65pt;margin-top:12.9pt;width:225.85pt;height:.8pt;z-index:-6245;mso-position-horizontal-relative:page" coordorigin="5573,258" coordsize="4517,16">
            <v:shape id="_x0000_s6423" style="position:absolute;left:5581;top:266;width:8;height:0" coordorigin="5581,266" coordsize="8,0" path="m5581,266r8,e" filled="f" strokeweight=".82pt">
              <v:path arrowok="t"/>
            </v:shape>
            <v:shape id="_x0000_s6422" style="position:absolute;left:5617;top:266;width:29;height:0" coordorigin="5617,266" coordsize="29,0" path="m5617,266r29,e" filled="f" strokeweight=".82pt">
              <v:path arrowok="t"/>
            </v:shape>
            <v:shape id="_x0000_s6421" style="position:absolute;left:5675;top:266;width:29;height:0" coordorigin="5675,266" coordsize="29,0" path="m5675,266r29,e" filled="f" strokeweight=".82pt">
              <v:path arrowok="t"/>
            </v:shape>
            <v:shape id="_x0000_s6420" style="position:absolute;left:5733;top:266;width:28;height:0" coordorigin="5733,266" coordsize="28,0" path="m5733,266r28,e" filled="f" strokeweight=".82pt">
              <v:path arrowok="t"/>
            </v:shape>
            <v:shape id="_x0000_s6419" style="position:absolute;left:5790;top:266;width:29;height:0" coordorigin="5790,266" coordsize="29,0" path="m5790,266r29,e" filled="f" strokeweight=".82pt">
              <v:path arrowok="t"/>
            </v:shape>
            <v:shape id="_x0000_s6418" style="position:absolute;left:5848;top:266;width:29;height:0" coordorigin="5848,266" coordsize="29,0" path="m5848,266r29,e" filled="f" strokeweight=".82pt">
              <v:path arrowok="t"/>
            </v:shape>
            <v:shape id="_x0000_s6417" style="position:absolute;left:5905;top:266;width:29;height:0" coordorigin="5905,266" coordsize="29,0" path="m5905,266r29,e" filled="f" strokeweight=".82pt">
              <v:path arrowok="t"/>
            </v:shape>
            <v:shape id="_x0000_s6416" style="position:absolute;left:5963;top:266;width:29;height:0" coordorigin="5963,266" coordsize="29,0" path="m5963,266r29,e" filled="f" strokeweight=".82pt">
              <v:path arrowok="t"/>
            </v:shape>
            <v:shape id="_x0000_s6415" style="position:absolute;left:6021;top:266;width:28;height:0" coordorigin="6021,266" coordsize="28,0" path="m6021,266r28,e" filled="f" strokeweight=".82pt">
              <v:path arrowok="t"/>
            </v:shape>
            <v:shape id="_x0000_s6414" style="position:absolute;left:6078;top:266;width:29;height:0" coordorigin="6078,266" coordsize="29,0" path="m6078,266r29,e" filled="f" strokeweight=".82pt">
              <v:path arrowok="t"/>
            </v:shape>
            <v:shape id="_x0000_s6413" style="position:absolute;left:6136;top:266;width:29;height:0" coordorigin="6136,266" coordsize="29,0" path="m6136,266r29,e" filled="f" strokeweight=".82pt">
              <v:path arrowok="t"/>
            </v:shape>
            <v:shape id="_x0000_s6412" style="position:absolute;left:6193;top:266;width:29;height:0" coordorigin="6193,266" coordsize="29,0" path="m6193,266r29,e" filled="f" strokeweight=".82pt">
              <v:path arrowok="t"/>
            </v:shape>
            <v:shape id="_x0000_s6411" style="position:absolute;left:6251;top:266;width:29;height:0" coordorigin="6251,266" coordsize="29,0" path="m6251,266r29,e" filled="f" strokeweight=".82pt">
              <v:path arrowok="t"/>
            </v:shape>
            <v:shape id="_x0000_s6410" style="position:absolute;left:6309;top:266;width:28;height:0" coordorigin="6309,266" coordsize="28,0" path="m6309,266r28,e" filled="f" strokeweight=".82pt">
              <v:path arrowok="t"/>
            </v:shape>
            <v:shape id="_x0000_s6409" style="position:absolute;left:6366;top:266;width:29;height:0" coordorigin="6366,266" coordsize="29,0" path="m6366,266r29,e" filled="f" strokeweight=".82pt">
              <v:path arrowok="t"/>
            </v:shape>
            <v:shape id="_x0000_s6408" style="position:absolute;left:6424;top:266;width:29;height:0" coordorigin="6424,266" coordsize="29,0" path="m6424,266r29,e" filled="f" strokeweight=".82pt">
              <v:path arrowok="t"/>
            </v:shape>
            <v:shape id="_x0000_s6407" style="position:absolute;left:6481;top:266;width:29;height:0" coordorigin="6481,266" coordsize="29,0" path="m6481,266r29,e" filled="f" strokeweight=".82pt">
              <v:path arrowok="t"/>
            </v:shape>
            <v:shape id="_x0000_s6406" style="position:absolute;left:6539;top:266;width:29;height:0" coordorigin="6539,266" coordsize="29,0" path="m6539,266r29,e" filled="f" strokeweight=".82pt">
              <v:path arrowok="t"/>
            </v:shape>
            <v:shape id="_x0000_s6405" style="position:absolute;left:6597;top:266;width:28;height:0" coordorigin="6597,266" coordsize="28,0" path="m6597,266r28,e" filled="f" strokeweight=".82pt">
              <v:path arrowok="t"/>
            </v:shape>
            <v:shape id="_x0000_s6404" style="position:absolute;left:6654;top:266;width:29;height:0" coordorigin="6654,266" coordsize="29,0" path="m6654,266r29,e" filled="f" strokeweight=".82pt">
              <v:path arrowok="t"/>
            </v:shape>
            <v:shape id="_x0000_s6403" style="position:absolute;left:6712;top:266;width:29;height:0" coordorigin="6712,266" coordsize="29,0" path="m6712,266r29,e" filled="f" strokeweight=".82pt">
              <v:path arrowok="t"/>
            </v:shape>
            <v:shape id="_x0000_s6402" style="position:absolute;left:6769;top:266;width:29;height:0" coordorigin="6769,266" coordsize="29,0" path="m6769,266r29,e" filled="f" strokeweight=".82pt">
              <v:path arrowok="t"/>
            </v:shape>
            <v:shape id="_x0000_s6401" style="position:absolute;left:6827;top:266;width:29;height:0" coordorigin="6827,266" coordsize="29,0" path="m6827,266r29,e" filled="f" strokeweight=".82pt">
              <v:path arrowok="t"/>
            </v:shape>
            <v:shape id="_x0000_s6400" style="position:absolute;left:6885;top:266;width:28;height:0" coordorigin="6885,266" coordsize="28,0" path="m6885,266r28,e" filled="f" strokeweight=".82pt">
              <v:path arrowok="t"/>
            </v:shape>
            <v:shape id="_x0000_s6399" style="position:absolute;left:6942;top:266;width:29;height:0" coordorigin="6942,266" coordsize="29,0" path="m6942,266r29,e" filled="f" strokeweight=".82pt">
              <v:path arrowok="t"/>
            </v:shape>
            <v:shape id="_x0000_s6398" style="position:absolute;left:7000;top:266;width:29;height:0" coordorigin="7000,266" coordsize="29,0" path="m7000,266r29,e" filled="f" strokeweight=".82pt">
              <v:path arrowok="t"/>
            </v:shape>
            <v:shape id="_x0000_s6397" style="position:absolute;left:7057;top:266;width:29;height:0" coordorigin="7057,266" coordsize="29,0" path="m7057,266r29,e" filled="f" strokeweight=".82pt">
              <v:path arrowok="t"/>
            </v:shape>
            <v:shape id="_x0000_s6396" style="position:absolute;left:7115;top:266;width:29;height:0" coordorigin="7115,266" coordsize="29,0" path="m7115,266r29,e" filled="f" strokeweight=".82pt">
              <v:path arrowok="t"/>
            </v:shape>
            <v:shape id="_x0000_s6395" style="position:absolute;left:7173;top:266;width:28;height:0" coordorigin="7173,266" coordsize="28,0" path="m7173,266r28,e" filled="f" strokeweight=".82pt">
              <v:path arrowok="t"/>
            </v:shape>
            <v:shape id="_x0000_s6394" style="position:absolute;left:7230;top:266;width:29;height:0" coordorigin="7230,266" coordsize="29,0" path="m7230,266r29,e" filled="f" strokeweight=".82pt">
              <v:path arrowok="t"/>
            </v:shape>
            <v:shape id="_x0000_s6393" style="position:absolute;left:7288;top:266;width:29;height:0" coordorigin="7288,266" coordsize="29,0" path="m7288,266r29,e" filled="f" strokeweight=".82pt">
              <v:path arrowok="t"/>
            </v:shape>
            <v:shape id="_x0000_s6392" style="position:absolute;left:7345;top:266;width:29;height:0" coordorigin="7345,266" coordsize="29,0" path="m7345,266r29,e" filled="f" strokeweight=".82pt">
              <v:path arrowok="t"/>
            </v:shape>
            <v:shape id="_x0000_s6391" style="position:absolute;left:7403;top:266;width:29;height:0" coordorigin="7403,266" coordsize="29,0" path="m7403,266r29,e" filled="f" strokeweight=".82pt">
              <v:path arrowok="t"/>
            </v:shape>
            <v:shape id="_x0000_s6390" style="position:absolute;left:7461;top:266;width:28;height:0" coordorigin="7461,266" coordsize="28,0" path="m7461,266r28,e" filled="f" strokeweight=".82pt">
              <v:path arrowok="t"/>
            </v:shape>
            <v:shape id="_x0000_s6389" style="position:absolute;left:7519;top:266;width:29;height:0" coordorigin="7519,266" coordsize="29,0" path="m7519,266r29,e" filled="f" strokeweight=".82pt">
              <v:path arrowok="t"/>
            </v:shape>
            <v:shape id="_x0000_s6388" style="position:absolute;left:7576;top:266;width:29;height:0" coordorigin="7576,266" coordsize="29,0" path="m7576,266r29,e" filled="f" strokeweight=".82pt">
              <v:path arrowok="t"/>
            </v:shape>
            <v:shape id="_x0000_s6387" style="position:absolute;left:7634;top:266;width:29;height:0" coordorigin="7634,266" coordsize="29,0" path="m7634,266r29,e" filled="f" strokeweight=".82pt">
              <v:path arrowok="t"/>
            </v:shape>
            <v:shape id="_x0000_s6386" style="position:absolute;left:7692;top:266;width:28;height:0" coordorigin="7692,266" coordsize="28,0" path="m7692,266r28,e" filled="f" strokeweight=".82pt">
              <v:path arrowok="t"/>
            </v:shape>
            <v:shape id="_x0000_s6385" style="position:absolute;left:7749;top:266;width:29;height:0" coordorigin="7749,266" coordsize="29,0" path="m7749,266r29,e" filled="f" strokeweight=".82pt">
              <v:path arrowok="t"/>
            </v:shape>
            <v:shape id="_x0000_s6384" style="position:absolute;left:7807;top:266;width:29;height:0" coordorigin="7807,266" coordsize="29,0" path="m7807,266r29,e" filled="f" strokeweight=".82pt">
              <v:path arrowok="t"/>
            </v:shape>
            <v:shape id="_x0000_s6383" style="position:absolute;left:7864;top:266;width:29;height:0" coordorigin="7864,266" coordsize="29,0" path="m7864,266r29,e" filled="f" strokeweight=".82pt">
              <v:path arrowok="t"/>
            </v:shape>
            <v:shape id="_x0000_s6382" style="position:absolute;left:7922;top:266;width:29;height:0" coordorigin="7922,266" coordsize="29,0" path="m7922,266r29,e" filled="f" strokeweight=".82pt">
              <v:path arrowok="t"/>
            </v:shape>
            <v:shape id="_x0000_s6381" style="position:absolute;left:7980;top:266;width:28;height:0" coordorigin="7980,266" coordsize="28,0" path="m7980,266r28,e" filled="f" strokeweight=".82pt">
              <v:path arrowok="t"/>
            </v:shape>
            <v:shape id="_x0000_s6380" style="position:absolute;left:8037;top:266;width:29;height:0" coordorigin="8037,266" coordsize="29,0" path="m8037,266r29,e" filled="f" strokeweight=".82pt">
              <v:path arrowok="t"/>
            </v:shape>
            <v:shape id="_x0000_s6379" style="position:absolute;left:8095;top:266;width:29;height:0" coordorigin="8095,266" coordsize="29,0" path="m8095,266r29,e" filled="f" strokeweight=".82pt">
              <v:path arrowok="t"/>
            </v:shape>
            <v:shape id="_x0000_s6378" style="position:absolute;left:8152;top:266;width:29;height:0" coordorigin="8152,266" coordsize="29,0" path="m8152,266r29,e" filled="f" strokeweight=".82pt">
              <v:path arrowok="t"/>
            </v:shape>
            <v:shape id="_x0000_s6377" style="position:absolute;left:8210;top:266;width:29;height:0" coordorigin="8210,266" coordsize="29,0" path="m8210,266r29,e" filled="f" strokeweight=".82pt">
              <v:path arrowok="t"/>
            </v:shape>
            <v:shape id="_x0000_s6376" style="position:absolute;left:8268;top:266;width:28;height:0" coordorigin="8268,266" coordsize="28,0" path="m8268,266r28,e" filled="f" strokeweight=".82pt">
              <v:path arrowok="t"/>
            </v:shape>
            <v:shape id="_x0000_s6375" style="position:absolute;left:8325;top:266;width:29;height:0" coordorigin="8325,266" coordsize="29,0" path="m8325,266r29,e" filled="f" strokeweight=".82pt">
              <v:path arrowok="t"/>
            </v:shape>
            <v:shape id="_x0000_s6374" style="position:absolute;left:8383;top:266;width:29;height:0" coordorigin="8383,266" coordsize="29,0" path="m8383,266r29,e" filled="f" strokeweight=".82pt">
              <v:path arrowok="t"/>
            </v:shape>
            <v:shape id="_x0000_s6373" style="position:absolute;left:8440;top:266;width:29;height:0" coordorigin="8440,266" coordsize="29,0" path="m8440,266r29,e" filled="f" strokeweight=".82pt">
              <v:path arrowok="t"/>
            </v:shape>
            <v:shape id="_x0000_s6372" style="position:absolute;left:8498;top:266;width:29;height:0" coordorigin="8498,266" coordsize="29,0" path="m8498,266r29,e" filled="f" strokeweight=".82pt">
              <v:path arrowok="t"/>
            </v:shape>
            <v:shape id="_x0000_s6371" style="position:absolute;left:8556;top:266;width:28;height:0" coordorigin="8556,266" coordsize="28,0" path="m8556,266r28,e" filled="f" strokeweight=".82pt">
              <v:path arrowok="t"/>
            </v:shape>
            <v:shape id="_x0000_s6370" style="position:absolute;left:8613;top:266;width:29;height:0" coordorigin="8613,266" coordsize="29,0" path="m8613,266r29,e" filled="f" strokeweight=".82pt">
              <v:path arrowok="t"/>
            </v:shape>
            <v:shape id="_x0000_s6369" style="position:absolute;left:8671;top:266;width:29;height:0" coordorigin="8671,266" coordsize="29,0" path="m8671,266r29,e" filled="f" strokeweight=".82pt">
              <v:path arrowok="t"/>
            </v:shape>
            <v:shape id="_x0000_s6368" style="position:absolute;left:8728;top:266;width:29;height:0" coordorigin="8728,266" coordsize="29,0" path="m8728,266r29,e" filled="f" strokeweight=".82pt">
              <v:path arrowok="t"/>
            </v:shape>
            <v:shape id="_x0000_s6367" style="position:absolute;left:8786;top:266;width:29;height:0" coordorigin="8786,266" coordsize="29,0" path="m8786,266r29,e" filled="f" strokeweight=".82pt">
              <v:path arrowok="t"/>
            </v:shape>
            <v:shape id="_x0000_s6366" style="position:absolute;left:8844;top:266;width:28;height:0" coordorigin="8844,266" coordsize="28,0" path="m8844,266r28,e" filled="f" strokeweight=".82pt">
              <v:path arrowok="t"/>
            </v:shape>
            <v:shape id="_x0000_s6365" style="position:absolute;left:8901;top:266;width:29;height:0" coordorigin="8901,266" coordsize="29,0" path="m8901,266r29,e" filled="f" strokeweight=".82pt">
              <v:path arrowok="t"/>
            </v:shape>
            <v:shape id="_x0000_s6364" style="position:absolute;left:8959;top:266;width:29;height:0" coordorigin="8959,266" coordsize="29,0" path="m8959,266r29,e" filled="f" strokeweight=".82pt">
              <v:path arrowok="t"/>
            </v:shape>
            <v:shape id="_x0000_s6363" style="position:absolute;left:9016;top:266;width:29;height:0" coordorigin="9016,266" coordsize="29,0" path="m9016,266r29,e" filled="f" strokeweight=".82pt">
              <v:path arrowok="t"/>
            </v:shape>
            <v:shape id="_x0000_s6362" style="position:absolute;left:9074;top:266;width:29;height:0" coordorigin="9074,266" coordsize="29,0" path="m9074,266r29,e" filled="f" strokeweight=".82pt">
              <v:path arrowok="t"/>
            </v:shape>
            <v:shape id="_x0000_s6361" style="position:absolute;left:9132;top:266;width:28;height:0" coordorigin="9132,266" coordsize="28,0" path="m9132,266r28,e" filled="f" strokeweight=".82pt">
              <v:path arrowok="t"/>
            </v:shape>
            <v:shape id="_x0000_s6360" style="position:absolute;left:9189;top:266;width:29;height:0" coordorigin="9189,266" coordsize="29,0" path="m9189,266r29,e" filled="f" strokeweight=".82pt">
              <v:path arrowok="t"/>
            </v:shape>
            <v:shape id="_x0000_s6359" style="position:absolute;left:9247;top:266;width:29;height:0" coordorigin="9247,266" coordsize="29,0" path="m9247,266r29,e" filled="f" strokeweight=".82pt">
              <v:path arrowok="t"/>
            </v:shape>
            <v:shape id="_x0000_s6358" style="position:absolute;left:9304;top:266;width:29;height:0" coordorigin="9304,266" coordsize="29,0" path="m9304,266r29,e" filled="f" strokeweight=".82pt">
              <v:path arrowok="t"/>
            </v:shape>
            <v:shape id="_x0000_s6357" style="position:absolute;left:9362;top:266;width:29;height:0" coordorigin="9362,266" coordsize="29,0" path="m9362,266r29,e" filled="f" strokeweight=".82pt">
              <v:path arrowok="t"/>
            </v:shape>
            <v:shape id="_x0000_s6356" style="position:absolute;left:9420;top:266;width:28;height:0" coordorigin="9420,266" coordsize="28,0" path="m9420,266r28,e" filled="f" strokeweight=".82pt">
              <v:path arrowok="t"/>
            </v:shape>
            <v:shape id="_x0000_s6355" style="position:absolute;left:9477;top:266;width:29;height:0" coordorigin="9477,266" coordsize="29,0" path="m9477,266r29,e" filled="f" strokeweight=".82pt">
              <v:path arrowok="t"/>
            </v:shape>
            <v:shape id="_x0000_s6354" style="position:absolute;left:9535;top:266;width:29;height:0" coordorigin="9535,266" coordsize="29,0" path="m9535,266r29,e" filled="f" strokeweight=".82pt">
              <v:path arrowok="t"/>
            </v:shape>
            <v:shape id="_x0000_s6353" style="position:absolute;left:9592;top:266;width:29;height:0" coordorigin="9592,266" coordsize="29,0" path="m9592,266r29,e" filled="f" strokeweight=".82pt">
              <v:path arrowok="t"/>
            </v:shape>
            <v:shape id="_x0000_s6352" style="position:absolute;left:9650;top:266;width:29;height:0" coordorigin="9650,266" coordsize="29,0" path="m9650,266r29,e" filled="f" strokeweight=".82pt">
              <v:path arrowok="t"/>
            </v:shape>
            <v:shape id="_x0000_s6351" style="position:absolute;left:9708;top:266;width:29;height:0" coordorigin="9708,266" coordsize="29,0" path="m9708,266r29,e" filled="f" strokeweight=".82pt">
              <v:path arrowok="t"/>
            </v:shape>
            <v:shape id="_x0000_s6350" style="position:absolute;left:9766;top:266;width:28;height:0" coordorigin="9766,266" coordsize="28,0" path="m9766,266r28,e" filled="f" strokeweight=".82pt">
              <v:path arrowok="t"/>
            </v:shape>
            <v:shape id="_x0000_s6349" style="position:absolute;left:9823;top:266;width:29;height:0" coordorigin="9823,266" coordsize="29,0" path="m9823,266r29,e" filled="f" strokeweight=".82pt">
              <v:path arrowok="t"/>
            </v:shape>
            <v:shape id="_x0000_s6348" style="position:absolute;left:9881;top:266;width:29;height:0" coordorigin="9881,266" coordsize="29,0" path="m9881,266r29,e" filled="f" strokeweight=".82pt">
              <v:path arrowok="t"/>
            </v:shape>
            <v:shape id="_x0000_s6347" style="position:absolute;left:9938;top:266;width:29;height:0" coordorigin="9938,266" coordsize="29,0" path="m9938,266r29,e" filled="f" strokeweight=".82pt">
              <v:path arrowok="t"/>
            </v:shape>
            <v:shape id="_x0000_s6346" style="position:absolute;left:9996;top:266;width:29;height:0" coordorigin="9996,266" coordsize="29,0" path="m9996,266r29,e" filled="f" strokeweight=".82pt">
              <v:path arrowok="t"/>
            </v:shape>
            <v:shape id="_x0000_s6345" style="position:absolute;left:10054;top:266;width:28;height:0" coordorigin="10054,266" coordsize="28,0" path="m10054,266r28,e" filled="f" strokeweight=".82pt">
              <v:path arrowok="t"/>
            </v:shape>
            <w10:wrap anchorx="page"/>
          </v:group>
        </w:pict>
      </w:r>
      <w:r w:rsidR="008E2C7E">
        <w:rPr>
          <w:rFonts w:ascii="Calibri" w:eastAsia="Calibri" w:hAnsi="Calibri" w:cs="Calibri"/>
          <w:sz w:val="22"/>
          <w:szCs w:val="22"/>
        </w:rPr>
        <w:t>Date of formation of organisation:</w:t>
      </w:r>
    </w:p>
    <w:p w14:paraId="5886A566" w14:textId="77777777" w:rsidR="00F46D71" w:rsidRDefault="00F46D71" w:rsidP="007B5310">
      <w:pPr>
        <w:spacing w:before="9" w:line="120" w:lineRule="exact"/>
        <w:ind w:left="851"/>
        <w:rPr>
          <w:sz w:val="12"/>
          <w:szCs w:val="12"/>
        </w:rPr>
      </w:pPr>
    </w:p>
    <w:p w14:paraId="40840EB9" w14:textId="77777777" w:rsidR="00F46D71" w:rsidRDefault="00F46D71" w:rsidP="007B5310">
      <w:pPr>
        <w:spacing w:line="200" w:lineRule="exact"/>
        <w:ind w:left="851"/>
      </w:pPr>
    </w:p>
    <w:p w14:paraId="2535B2CA" w14:textId="707422BA" w:rsidR="00F46D71" w:rsidRDefault="00000000" w:rsidP="007B5310">
      <w:pPr>
        <w:ind w:left="851"/>
        <w:rPr>
          <w:rFonts w:ascii="Calibri" w:eastAsia="Calibri" w:hAnsi="Calibri" w:cs="Calibri"/>
          <w:sz w:val="22"/>
          <w:szCs w:val="22"/>
        </w:rPr>
      </w:pPr>
      <w:r>
        <w:pict w14:anchorId="53AED7CA">
          <v:group id="_x0000_s6295" style="position:absolute;left:0;text-align:left;margin-left:366.85pt;margin-top:12.9pt;width:137.65pt;height:.8pt;z-index:-6244;mso-position-horizontal-relative:page" coordorigin="7337,258" coordsize="2753,16">
            <v:shape id="_x0000_s6343" style="position:absolute;left:7345;top:266;width:29;height:0" coordorigin="7345,266" coordsize="29,0" path="m7345,266r29,e" filled="f" strokeweight=".82pt">
              <v:path arrowok="t"/>
            </v:shape>
            <v:shape id="_x0000_s6342" style="position:absolute;left:7403;top:266;width:29;height:0" coordorigin="7403,266" coordsize="29,0" path="m7403,266r29,e" filled="f" strokeweight=".82pt">
              <v:path arrowok="t"/>
            </v:shape>
            <v:shape id="_x0000_s6341" style="position:absolute;left:7461;top:266;width:28;height:0" coordorigin="7461,266" coordsize="28,0" path="m7461,266r28,e" filled="f" strokeweight=".82pt">
              <v:path arrowok="t"/>
            </v:shape>
            <v:shape id="_x0000_s6340" style="position:absolute;left:7519;top:266;width:29;height:0" coordorigin="7519,266" coordsize="29,0" path="m7519,266r29,e" filled="f" strokeweight=".82pt">
              <v:path arrowok="t"/>
            </v:shape>
            <v:shape id="_x0000_s6339" style="position:absolute;left:7576;top:266;width:29;height:0" coordorigin="7576,266" coordsize="29,0" path="m7576,266r29,e" filled="f" strokeweight=".82pt">
              <v:path arrowok="t"/>
            </v:shape>
            <v:shape id="_x0000_s6338" style="position:absolute;left:7634;top:266;width:29;height:0" coordorigin="7634,266" coordsize="29,0" path="m7634,266r29,e" filled="f" strokeweight=".82pt">
              <v:path arrowok="t"/>
            </v:shape>
            <v:shape id="_x0000_s6337" style="position:absolute;left:7692;top:266;width:28;height:0" coordorigin="7692,266" coordsize="28,0" path="m7692,266r28,e" filled="f" strokeweight=".82pt">
              <v:path arrowok="t"/>
            </v:shape>
            <v:shape id="_x0000_s6336" style="position:absolute;left:7749;top:266;width:29;height:0" coordorigin="7749,266" coordsize="29,0" path="m7749,266r29,e" filled="f" strokeweight=".82pt">
              <v:path arrowok="t"/>
            </v:shape>
            <v:shape id="_x0000_s6335" style="position:absolute;left:7807;top:266;width:29;height:0" coordorigin="7807,266" coordsize="29,0" path="m7807,266r29,e" filled="f" strokeweight=".82pt">
              <v:path arrowok="t"/>
            </v:shape>
            <v:shape id="_x0000_s6334" style="position:absolute;left:7864;top:266;width:29;height:0" coordorigin="7864,266" coordsize="29,0" path="m7864,266r29,e" filled="f" strokeweight=".82pt">
              <v:path arrowok="t"/>
            </v:shape>
            <v:shape id="_x0000_s6333" style="position:absolute;left:7922;top:266;width:29;height:0" coordorigin="7922,266" coordsize="29,0" path="m7922,266r29,e" filled="f" strokeweight=".82pt">
              <v:path arrowok="t"/>
            </v:shape>
            <v:shape id="_x0000_s6332" style="position:absolute;left:7980;top:266;width:28;height:0" coordorigin="7980,266" coordsize="28,0" path="m7980,266r28,e" filled="f" strokeweight=".82pt">
              <v:path arrowok="t"/>
            </v:shape>
            <v:shape id="_x0000_s6331" style="position:absolute;left:8037;top:266;width:29;height:0" coordorigin="8037,266" coordsize="29,0" path="m8037,266r29,e" filled="f" strokeweight=".82pt">
              <v:path arrowok="t"/>
            </v:shape>
            <v:shape id="_x0000_s6330" style="position:absolute;left:8095;top:266;width:29;height:0" coordorigin="8095,266" coordsize="29,0" path="m8095,266r29,e" filled="f" strokeweight=".82pt">
              <v:path arrowok="t"/>
            </v:shape>
            <v:shape id="_x0000_s6329" style="position:absolute;left:8152;top:266;width:29;height:0" coordorigin="8152,266" coordsize="29,0" path="m8152,266r29,e" filled="f" strokeweight=".82pt">
              <v:path arrowok="t"/>
            </v:shape>
            <v:shape id="_x0000_s6328" style="position:absolute;left:8210;top:266;width:29;height:0" coordorigin="8210,266" coordsize="29,0" path="m8210,266r29,e" filled="f" strokeweight=".82pt">
              <v:path arrowok="t"/>
            </v:shape>
            <v:shape id="_x0000_s6327" style="position:absolute;left:8268;top:266;width:28;height:0" coordorigin="8268,266" coordsize="28,0" path="m8268,266r28,e" filled="f" strokeweight=".82pt">
              <v:path arrowok="t"/>
            </v:shape>
            <v:shape id="_x0000_s6326" style="position:absolute;left:8325;top:266;width:29;height:0" coordorigin="8325,266" coordsize="29,0" path="m8325,266r29,e" filled="f" strokeweight=".82pt">
              <v:path arrowok="t"/>
            </v:shape>
            <v:shape id="_x0000_s6325" style="position:absolute;left:8383;top:266;width:29;height:0" coordorigin="8383,266" coordsize="29,0" path="m8383,266r29,e" filled="f" strokeweight=".82pt">
              <v:path arrowok="t"/>
            </v:shape>
            <v:shape id="_x0000_s6324" style="position:absolute;left:8440;top:266;width:29;height:0" coordorigin="8440,266" coordsize="29,0" path="m8440,266r29,e" filled="f" strokeweight=".82pt">
              <v:path arrowok="t"/>
            </v:shape>
            <v:shape id="_x0000_s6323" style="position:absolute;left:8498;top:266;width:29;height:0" coordorigin="8498,266" coordsize="29,0" path="m8498,266r29,e" filled="f" strokeweight=".82pt">
              <v:path arrowok="t"/>
            </v:shape>
            <v:shape id="_x0000_s6322" style="position:absolute;left:8556;top:266;width:28;height:0" coordorigin="8556,266" coordsize="28,0" path="m8556,266r28,e" filled="f" strokeweight=".82pt">
              <v:path arrowok="t"/>
            </v:shape>
            <v:shape id="_x0000_s6321" style="position:absolute;left:8613;top:266;width:29;height:0" coordorigin="8613,266" coordsize="29,0" path="m8613,266r29,e" filled="f" strokeweight=".82pt">
              <v:path arrowok="t"/>
            </v:shape>
            <v:shape id="_x0000_s6320" style="position:absolute;left:8671;top:266;width:29;height:0" coordorigin="8671,266" coordsize="29,0" path="m8671,266r29,e" filled="f" strokeweight=".82pt">
              <v:path arrowok="t"/>
            </v:shape>
            <v:shape id="_x0000_s6319" style="position:absolute;left:8728;top:266;width:29;height:0" coordorigin="8728,266" coordsize="29,0" path="m8728,266r29,e" filled="f" strokeweight=".82pt">
              <v:path arrowok="t"/>
            </v:shape>
            <v:shape id="_x0000_s6318" style="position:absolute;left:8786;top:266;width:29;height:0" coordorigin="8786,266" coordsize="29,0" path="m8786,266r29,e" filled="f" strokeweight=".82pt">
              <v:path arrowok="t"/>
            </v:shape>
            <v:shape id="_x0000_s6317" style="position:absolute;left:8844;top:266;width:28;height:0" coordorigin="8844,266" coordsize="28,0" path="m8844,266r28,e" filled="f" strokeweight=".82pt">
              <v:path arrowok="t"/>
            </v:shape>
            <v:shape id="_x0000_s6316" style="position:absolute;left:8901;top:266;width:29;height:0" coordorigin="8901,266" coordsize="29,0" path="m8901,266r29,e" filled="f" strokeweight=".82pt">
              <v:path arrowok="t"/>
            </v:shape>
            <v:shape id="_x0000_s6315" style="position:absolute;left:8959;top:266;width:29;height:0" coordorigin="8959,266" coordsize="29,0" path="m8959,266r29,e" filled="f" strokeweight=".82pt">
              <v:path arrowok="t"/>
            </v:shape>
            <v:shape id="_x0000_s6314" style="position:absolute;left:9016;top:266;width:29;height:0" coordorigin="9016,266" coordsize="29,0" path="m9016,266r29,e" filled="f" strokeweight=".82pt">
              <v:path arrowok="t"/>
            </v:shape>
            <v:shape id="_x0000_s6313" style="position:absolute;left:9074;top:266;width:29;height:0" coordorigin="9074,266" coordsize="29,0" path="m9074,266r29,e" filled="f" strokeweight=".82pt">
              <v:path arrowok="t"/>
            </v:shape>
            <v:shape id="_x0000_s6312" style="position:absolute;left:9132;top:266;width:28;height:0" coordorigin="9132,266" coordsize="28,0" path="m9132,266r28,e" filled="f" strokeweight=".82pt">
              <v:path arrowok="t"/>
            </v:shape>
            <v:shape id="_x0000_s6311" style="position:absolute;left:9189;top:266;width:29;height:0" coordorigin="9189,266" coordsize="29,0" path="m9189,266r29,e" filled="f" strokeweight=".82pt">
              <v:path arrowok="t"/>
            </v:shape>
            <v:shape id="_x0000_s6310" style="position:absolute;left:9247;top:266;width:29;height:0" coordorigin="9247,266" coordsize="29,0" path="m9247,266r29,e" filled="f" strokeweight=".82pt">
              <v:path arrowok="t"/>
            </v:shape>
            <v:shape id="_x0000_s6309" style="position:absolute;left:9304;top:266;width:29;height:0" coordorigin="9304,266" coordsize="29,0" path="m9304,266r29,e" filled="f" strokeweight=".82pt">
              <v:path arrowok="t"/>
            </v:shape>
            <v:shape id="_x0000_s6308" style="position:absolute;left:9362;top:266;width:29;height:0" coordorigin="9362,266" coordsize="29,0" path="m9362,266r29,e" filled="f" strokeweight=".82pt">
              <v:path arrowok="t"/>
            </v:shape>
            <v:shape id="_x0000_s6307" style="position:absolute;left:9420;top:266;width:28;height:0" coordorigin="9420,266" coordsize="28,0" path="m9420,266r28,e" filled="f" strokeweight=".82pt">
              <v:path arrowok="t"/>
            </v:shape>
            <v:shape id="_x0000_s6306" style="position:absolute;left:9477;top:266;width:29;height:0" coordorigin="9477,266" coordsize="29,0" path="m9477,266r29,e" filled="f" strokeweight=".82pt">
              <v:path arrowok="t"/>
            </v:shape>
            <v:shape id="_x0000_s6305" style="position:absolute;left:9535;top:266;width:29;height:0" coordorigin="9535,266" coordsize="29,0" path="m9535,266r29,e" filled="f" strokeweight=".82pt">
              <v:path arrowok="t"/>
            </v:shape>
            <v:shape id="_x0000_s6304" style="position:absolute;left:9592;top:266;width:29;height:0" coordorigin="9592,266" coordsize="29,0" path="m9592,266r29,e" filled="f" strokeweight=".82pt">
              <v:path arrowok="t"/>
            </v:shape>
            <v:shape id="_x0000_s6303" style="position:absolute;left:9650;top:266;width:29;height:0" coordorigin="9650,266" coordsize="29,0" path="m9650,266r29,e" filled="f" strokeweight=".82pt">
              <v:path arrowok="t"/>
            </v:shape>
            <v:shape id="_x0000_s6302" style="position:absolute;left:9708;top:266;width:29;height:0" coordorigin="9708,266" coordsize="29,0" path="m9708,266r29,e" filled="f" strokeweight=".82pt">
              <v:path arrowok="t"/>
            </v:shape>
            <v:shape id="_x0000_s6301" style="position:absolute;left:9766;top:266;width:28;height:0" coordorigin="9766,266" coordsize="28,0" path="m9766,266r28,e" filled="f" strokeweight=".82pt">
              <v:path arrowok="t"/>
            </v:shape>
            <v:shape id="_x0000_s6300" style="position:absolute;left:9823;top:266;width:29;height:0" coordorigin="9823,266" coordsize="29,0" path="m9823,266r29,e" filled="f" strokeweight=".82pt">
              <v:path arrowok="t"/>
            </v:shape>
            <v:shape id="_x0000_s6299" style="position:absolute;left:9881;top:266;width:29;height:0" coordorigin="9881,266" coordsize="29,0" path="m9881,266r29,e" filled="f" strokeweight=".82pt">
              <v:path arrowok="t"/>
            </v:shape>
            <v:shape id="_x0000_s6298" style="position:absolute;left:9938;top:266;width:29;height:0" coordorigin="9938,266" coordsize="29,0" path="m9938,266r29,e" filled="f" strokeweight=".82pt">
              <v:path arrowok="t"/>
            </v:shape>
            <v:shape id="_x0000_s6297" style="position:absolute;left:9996;top:266;width:29;height:0" coordorigin="9996,266" coordsize="29,0" path="m9996,266r29,e" filled="f" strokeweight=".82pt">
              <v:path arrowok="t"/>
            </v:shape>
            <v:shape id="_x0000_s6296" style="position:absolute;left:10054;top:266;width:28;height:0" coordorigin="10054,266" coordsize="28,0" path="m10054,266r28,e" filled="f" strokeweight=".82pt">
              <v:path arrowok="t"/>
            </v:shape>
            <w10:wrap anchorx="page"/>
          </v:group>
        </w:pict>
      </w:r>
      <w:r w:rsidR="008E2C7E">
        <w:rPr>
          <w:rFonts w:ascii="Calibri" w:eastAsia="Calibri" w:hAnsi="Calibri" w:cs="Calibri"/>
          <w:sz w:val="22"/>
          <w:szCs w:val="22"/>
        </w:rPr>
        <w:t xml:space="preserve">VAT Registration Number </w:t>
      </w:r>
      <w:r w:rsidR="008E2C7E">
        <w:rPr>
          <w:rFonts w:ascii="Calibri" w:eastAsia="Calibri" w:hAnsi="Calibri" w:cs="Calibri"/>
          <w:i/>
          <w:sz w:val="22"/>
          <w:szCs w:val="22"/>
        </w:rPr>
        <w:t>(indicate if Not Applicable)</w:t>
      </w:r>
      <w:r w:rsidR="008E2C7E">
        <w:rPr>
          <w:rFonts w:ascii="Calibri" w:eastAsia="Calibri" w:hAnsi="Calibri" w:cs="Calibri"/>
          <w:sz w:val="22"/>
          <w:szCs w:val="22"/>
        </w:rPr>
        <w:t>:</w:t>
      </w:r>
    </w:p>
    <w:p w14:paraId="1818B239" w14:textId="77777777" w:rsidR="00F46D71" w:rsidRDefault="00F46D71" w:rsidP="007B5310">
      <w:pPr>
        <w:spacing w:before="3" w:line="140" w:lineRule="exact"/>
        <w:ind w:left="851"/>
        <w:rPr>
          <w:sz w:val="14"/>
          <w:szCs w:val="14"/>
        </w:rPr>
      </w:pPr>
    </w:p>
    <w:p w14:paraId="0679E916" w14:textId="77777777" w:rsidR="00F46D71" w:rsidRDefault="00F46D71" w:rsidP="007B5310">
      <w:pPr>
        <w:spacing w:line="200" w:lineRule="exact"/>
        <w:ind w:left="851"/>
      </w:pPr>
    </w:p>
    <w:p w14:paraId="0DEFA333" w14:textId="77777777" w:rsidR="00F46D71" w:rsidRDefault="008E2C7E" w:rsidP="007B5310">
      <w:pPr>
        <w:tabs>
          <w:tab w:val="left" w:pos="1140"/>
        </w:tabs>
        <w:spacing w:line="269" w:lineRule="auto"/>
        <w:ind w:left="851" w:right="1066" w:hanging="358"/>
        <w:rPr>
          <w:rFonts w:ascii="Calibri" w:eastAsia="Calibri" w:hAnsi="Calibri" w:cs="Calibri"/>
          <w:sz w:val="22"/>
          <w:szCs w:val="22"/>
        </w:rPr>
      </w:pPr>
      <w:r>
        <w:rPr>
          <w:sz w:val="22"/>
          <w:szCs w:val="22"/>
        </w:rPr>
        <w:tab/>
      </w:r>
      <w:r>
        <w:rPr>
          <w:rFonts w:ascii="Calibri" w:eastAsia="Calibri" w:hAnsi="Calibri" w:cs="Calibri"/>
          <w:sz w:val="22"/>
          <w:szCs w:val="22"/>
        </w:rPr>
        <w:t xml:space="preserve">Are there any court actions and/or tribunal hearings outstanding against your organisation?                          </w:t>
      </w:r>
      <w:r>
        <w:rPr>
          <w:rFonts w:ascii="Calibri" w:eastAsia="Calibri" w:hAnsi="Calibri" w:cs="Calibri"/>
          <w:b/>
          <w:sz w:val="22"/>
          <w:szCs w:val="22"/>
        </w:rPr>
        <w:t>YES        /             NO</w:t>
      </w:r>
    </w:p>
    <w:p w14:paraId="3D548377" w14:textId="77777777" w:rsidR="00F46D71" w:rsidRDefault="00F46D71" w:rsidP="007B5310">
      <w:pPr>
        <w:spacing w:before="8" w:line="100" w:lineRule="exact"/>
        <w:ind w:left="851"/>
        <w:rPr>
          <w:sz w:val="11"/>
          <w:szCs w:val="11"/>
        </w:rPr>
      </w:pPr>
    </w:p>
    <w:p w14:paraId="6E443EF3" w14:textId="77777777" w:rsidR="00F46D71" w:rsidRDefault="00F46D71" w:rsidP="007B5310">
      <w:pPr>
        <w:spacing w:line="200" w:lineRule="exact"/>
        <w:ind w:left="851"/>
      </w:pPr>
    </w:p>
    <w:p w14:paraId="4B2FDE7F" w14:textId="77777777" w:rsidR="00F46D71" w:rsidRDefault="008E2C7E" w:rsidP="007B5310">
      <w:pPr>
        <w:tabs>
          <w:tab w:val="left" w:pos="1140"/>
        </w:tabs>
        <w:spacing w:line="271" w:lineRule="auto"/>
        <w:ind w:left="851" w:right="356" w:hanging="358"/>
        <w:rPr>
          <w:rFonts w:ascii="Calibri" w:eastAsia="Calibri" w:hAnsi="Calibri" w:cs="Calibri"/>
          <w:sz w:val="22"/>
          <w:szCs w:val="22"/>
        </w:rPr>
      </w:pPr>
      <w:r>
        <w:rPr>
          <w:sz w:val="22"/>
          <w:szCs w:val="22"/>
        </w:rPr>
        <w:tab/>
      </w:r>
      <w:r>
        <w:rPr>
          <w:rFonts w:ascii="Calibri" w:eastAsia="Calibri" w:hAnsi="Calibri" w:cs="Calibri"/>
          <w:sz w:val="22"/>
          <w:szCs w:val="22"/>
        </w:rPr>
        <w:t xml:space="preserve">Has your organisation been involved in any court action and/or tribunal hearings over the last three years?              </w:t>
      </w:r>
      <w:r>
        <w:rPr>
          <w:rFonts w:ascii="Calibri" w:eastAsia="Calibri" w:hAnsi="Calibri" w:cs="Calibri"/>
          <w:b/>
          <w:sz w:val="22"/>
          <w:szCs w:val="22"/>
        </w:rPr>
        <w:t>YES        /             NO</w:t>
      </w:r>
    </w:p>
    <w:p w14:paraId="06778F79" w14:textId="77777777" w:rsidR="00F46D71" w:rsidRDefault="00F46D71" w:rsidP="007B5310">
      <w:pPr>
        <w:spacing w:before="2" w:line="100" w:lineRule="exact"/>
        <w:ind w:left="851"/>
        <w:rPr>
          <w:sz w:val="11"/>
          <w:szCs w:val="11"/>
        </w:rPr>
      </w:pPr>
    </w:p>
    <w:p w14:paraId="33C7C690" w14:textId="77777777" w:rsidR="00F46D71" w:rsidRDefault="00F46D71" w:rsidP="007B5310">
      <w:pPr>
        <w:spacing w:line="200" w:lineRule="exact"/>
        <w:ind w:left="851"/>
      </w:pPr>
    </w:p>
    <w:p w14:paraId="12193F3B" w14:textId="77777777" w:rsidR="00F46D71" w:rsidRDefault="008E2C7E" w:rsidP="007B5310">
      <w:pPr>
        <w:spacing w:line="274" w:lineRule="auto"/>
        <w:ind w:left="851" w:right="176"/>
        <w:rPr>
          <w:rFonts w:ascii="Calibri" w:eastAsia="Calibri" w:hAnsi="Calibri" w:cs="Calibri"/>
          <w:sz w:val="22"/>
          <w:szCs w:val="22"/>
        </w:rPr>
      </w:pPr>
      <w:r>
        <w:rPr>
          <w:rFonts w:ascii="Calibri" w:eastAsia="Calibri" w:hAnsi="Calibri" w:cs="Calibri"/>
          <w:sz w:val="22"/>
          <w:szCs w:val="22"/>
        </w:rPr>
        <w:t xml:space="preserve">If you have answered </w:t>
      </w:r>
      <w:r>
        <w:rPr>
          <w:rFonts w:ascii="Calibri" w:eastAsia="Calibri" w:hAnsi="Calibri" w:cs="Calibri"/>
          <w:b/>
          <w:sz w:val="22"/>
          <w:szCs w:val="22"/>
        </w:rPr>
        <w:t xml:space="preserve">YES </w:t>
      </w:r>
      <w:r>
        <w:rPr>
          <w:rFonts w:ascii="Calibri" w:eastAsia="Calibri" w:hAnsi="Calibri" w:cs="Calibri"/>
          <w:sz w:val="22"/>
          <w:szCs w:val="22"/>
        </w:rPr>
        <w:t>to either question, please provide details on a separate sheet headed ‘</w:t>
      </w:r>
      <w:r>
        <w:rPr>
          <w:rFonts w:ascii="Calibri" w:eastAsia="Calibri" w:hAnsi="Calibri" w:cs="Calibri"/>
          <w:b/>
          <w:sz w:val="22"/>
          <w:szCs w:val="22"/>
        </w:rPr>
        <w:t>3.5- Legal Information</w:t>
      </w:r>
      <w:r>
        <w:rPr>
          <w:rFonts w:ascii="Calibri" w:eastAsia="Calibri" w:hAnsi="Calibri" w:cs="Calibri"/>
          <w:sz w:val="22"/>
          <w:szCs w:val="22"/>
        </w:rPr>
        <w:t>’</w:t>
      </w:r>
    </w:p>
    <w:p w14:paraId="6D9B87C2" w14:textId="77777777" w:rsidR="00F46D71" w:rsidRDefault="00F46D71" w:rsidP="007B5310">
      <w:pPr>
        <w:spacing w:before="4" w:line="100" w:lineRule="exact"/>
        <w:ind w:left="851"/>
        <w:rPr>
          <w:sz w:val="11"/>
          <w:szCs w:val="11"/>
        </w:rPr>
      </w:pPr>
    </w:p>
    <w:p w14:paraId="02B408B4" w14:textId="77777777" w:rsidR="00F46D71" w:rsidRDefault="00F46D71">
      <w:pPr>
        <w:spacing w:line="200" w:lineRule="exact"/>
      </w:pPr>
    </w:p>
    <w:p w14:paraId="33C04DE8" w14:textId="77777777" w:rsidR="007B5310" w:rsidRDefault="008E2C7E">
      <w:pPr>
        <w:ind w:left="820"/>
        <w:rPr>
          <w:sz w:val="22"/>
          <w:szCs w:val="22"/>
        </w:rPr>
      </w:pPr>
      <w:r>
        <w:rPr>
          <w:sz w:val="22"/>
          <w:szCs w:val="22"/>
        </w:rPr>
        <w:t xml:space="preserve">     </w:t>
      </w:r>
    </w:p>
    <w:p w14:paraId="4FBE922B" w14:textId="1ED385CA" w:rsidR="00F46D71" w:rsidRDefault="008E2C7E">
      <w:pPr>
        <w:ind w:left="820"/>
        <w:rPr>
          <w:rFonts w:ascii="Calibri" w:eastAsia="Calibri" w:hAnsi="Calibri" w:cs="Calibri"/>
          <w:sz w:val="22"/>
          <w:szCs w:val="22"/>
        </w:rPr>
        <w:sectPr w:rsidR="00F46D71">
          <w:headerReference w:type="default" r:id="rId22"/>
          <w:pgSz w:w="11940" w:h="16860"/>
          <w:pgMar w:top="1360" w:right="1400" w:bottom="280" w:left="1340" w:header="0" w:footer="0" w:gutter="0"/>
          <w:cols w:space="720"/>
        </w:sectPr>
      </w:pPr>
      <w:r>
        <w:rPr>
          <w:rFonts w:ascii="Calibri" w:eastAsia="Calibri" w:hAnsi="Calibri" w:cs="Calibri"/>
          <w:sz w:val="22"/>
          <w:szCs w:val="22"/>
        </w:rPr>
        <w:t>Please give the names and responsibilities of any Directors/Partners of your organisation</w:t>
      </w:r>
    </w:p>
    <w:p w14:paraId="5CFA5EFA" w14:textId="77777777" w:rsidR="00F46D71" w:rsidRDefault="008E2C7E">
      <w:pPr>
        <w:spacing w:before="53" w:line="328" w:lineRule="auto"/>
        <w:ind w:left="840" w:right="63" w:hanging="720"/>
        <w:rPr>
          <w:rFonts w:ascii="Calibri" w:eastAsia="Calibri" w:hAnsi="Calibri" w:cs="Calibri"/>
          <w:sz w:val="22"/>
          <w:szCs w:val="22"/>
        </w:rPr>
      </w:pPr>
      <w:r>
        <w:rPr>
          <w:rFonts w:ascii="Calibri" w:eastAsia="Calibri" w:hAnsi="Calibri" w:cs="Calibri"/>
          <w:b/>
          <w:sz w:val="22"/>
          <w:szCs w:val="22"/>
        </w:rPr>
        <w:lastRenderedPageBreak/>
        <w:t xml:space="preserve">3.6        </w:t>
      </w:r>
      <w:r>
        <w:rPr>
          <w:rFonts w:ascii="Calibri" w:eastAsia="Calibri" w:hAnsi="Calibri" w:cs="Calibri"/>
          <w:sz w:val="22"/>
          <w:szCs w:val="22"/>
        </w:rPr>
        <w:t>Tenderers will be required to remove (where stipulated) from sites all waste materials including, but not limited to: grass, wood, bark, paper, metals, plastics, glass. Tenderers should</w:t>
      </w:r>
    </w:p>
    <w:p w14:paraId="0C1A881F" w14:textId="77777777" w:rsidR="00F46D71" w:rsidRDefault="008E2C7E">
      <w:pPr>
        <w:spacing w:line="220" w:lineRule="exact"/>
        <w:ind w:left="840"/>
        <w:rPr>
          <w:rFonts w:ascii="Calibri" w:eastAsia="Calibri" w:hAnsi="Calibri" w:cs="Calibri"/>
          <w:sz w:val="22"/>
          <w:szCs w:val="22"/>
        </w:rPr>
      </w:pPr>
      <w:r>
        <w:rPr>
          <w:rFonts w:ascii="Calibri" w:eastAsia="Calibri" w:hAnsi="Calibri" w:cs="Calibri"/>
          <w:position w:val="1"/>
          <w:sz w:val="22"/>
          <w:szCs w:val="22"/>
        </w:rPr>
        <w:t xml:space="preserve">indicate how they separate </w:t>
      </w:r>
      <w:r>
        <w:rPr>
          <w:rFonts w:ascii="Calibri" w:eastAsia="Calibri" w:hAnsi="Calibri" w:cs="Calibri"/>
          <w:position w:val="2"/>
          <w:sz w:val="22"/>
          <w:szCs w:val="22"/>
        </w:rPr>
        <w:t>and dispose of the materials described in this clause. (If continuing</w:t>
      </w:r>
    </w:p>
    <w:p w14:paraId="67BC5F3B" w14:textId="3172572D" w:rsidR="00BE2025" w:rsidRDefault="00000000">
      <w:pPr>
        <w:spacing w:before="40" w:line="275" w:lineRule="auto"/>
        <w:ind w:left="840" w:right="73"/>
        <w:rPr>
          <w:rFonts w:ascii="Calibri" w:eastAsia="Calibri" w:hAnsi="Calibri" w:cs="Calibri"/>
          <w:sz w:val="22"/>
          <w:szCs w:val="22"/>
        </w:rPr>
      </w:pPr>
      <w:r>
        <w:pict w14:anchorId="7599362C">
          <v:group id="_x0000_s6144" style="position:absolute;left:0;text-align:left;margin-left:71.6pt;margin-top:50.5pt;width:431.5pt;height:.8pt;z-index:-6242;mso-position-horizontal-relative:page" coordorigin="1432,1010" coordsize="8630,16">
            <v:shape id="_x0000_s6294" style="position:absolute;left:1440;top:1018;width:29;height:0" coordorigin="1440,1018" coordsize="29,0" path="m1440,1018r29,e" filled="f" strokeweight=".82pt">
              <v:path arrowok="t"/>
            </v:shape>
            <v:shape id="_x0000_s6293" style="position:absolute;left:1498;top:1018;width:29;height:0" coordorigin="1498,1018" coordsize="29,0" path="m1498,1018r29,e" filled="f" strokeweight=".82pt">
              <v:path arrowok="t"/>
            </v:shape>
            <v:shape id="_x0000_s6292" style="position:absolute;left:1556;top:1018;width:28;height:0" coordorigin="1556,1018" coordsize="28,0" path="m1556,1018r28,e" filled="f" strokeweight=".82pt">
              <v:path arrowok="t"/>
            </v:shape>
            <v:shape id="_x0000_s6291" style="position:absolute;left:1613;top:1018;width:29;height:0" coordorigin="1613,1018" coordsize="29,0" path="m1613,1018r29,e" filled="f" strokeweight=".82pt">
              <v:path arrowok="t"/>
            </v:shape>
            <v:shape id="_x0000_s6290" style="position:absolute;left:1671;top:1018;width:29;height:0" coordorigin="1671,1018" coordsize="29,0" path="m1671,1018r29,e" filled="f" strokeweight=".82pt">
              <v:path arrowok="t"/>
            </v:shape>
            <v:shape id="_x0000_s6289" style="position:absolute;left:1728;top:1018;width:29;height:0" coordorigin="1728,1018" coordsize="29,0" path="m1728,1018r29,e" filled="f" strokeweight=".82pt">
              <v:path arrowok="t"/>
            </v:shape>
            <v:shape id="_x0000_s6288" style="position:absolute;left:1786;top:1018;width:29;height:0" coordorigin="1786,1018" coordsize="29,0" path="m1786,1018r29,e" filled="f" strokeweight=".82pt">
              <v:path arrowok="t"/>
            </v:shape>
            <v:shape id="_x0000_s6287" style="position:absolute;left:1844;top:1018;width:28;height:0" coordorigin="1844,1018" coordsize="28,0" path="m1844,1018r28,e" filled="f" strokeweight=".82pt">
              <v:path arrowok="t"/>
            </v:shape>
            <v:shape id="_x0000_s6286" style="position:absolute;left:1901;top:1018;width:29;height:0" coordorigin="1901,1018" coordsize="29,0" path="m1901,1018r29,e" filled="f" strokeweight=".82pt">
              <v:path arrowok="t"/>
            </v:shape>
            <v:shape id="_x0000_s6285" style="position:absolute;left:1959;top:1018;width:29;height:0" coordorigin="1959,1018" coordsize="29,0" path="m1959,1018r29,e" filled="f" strokeweight=".82pt">
              <v:path arrowok="t"/>
            </v:shape>
            <v:shape id="_x0000_s6284" style="position:absolute;left:2016;top:1018;width:29;height:0" coordorigin="2016,1018" coordsize="29,0" path="m2016,1018r29,e" filled="f" strokeweight=".82pt">
              <v:path arrowok="t"/>
            </v:shape>
            <v:shape id="_x0000_s6283" style="position:absolute;left:2074;top:1018;width:29;height:0" coordorigin="2074,1018" coordsize="29,0" path="m2074,1018r29,e" filled="f" strokeweight=".82pt">
              <v:path arrowok="t"/>
            </v:shape>
            <v:shape id="_x0000_s6282" style="position:absolute;left:2132;top:1018;width:28;height:0" coordorigin="2132,1018" coordsize="28,0" path="m2132,1018r28,e" filled="f" strokeweight=".82pt">
              <v:path arrowok="t"/>
            </v:shape>
            <v:shape id="_x0000_s6281" style="position:absolute;left:2189;top:1018;width:29;height:0" coordorigin="2189,1018" coordsize="29,0" path="m2189,1018r29,e" filled="f" strokeweight=".82pt">
              <v:path arrowok="t"/>
            </v:shape>
            <v:shape id="_x0000_s6280" style="position:absolute;left:2247;top:1018;width:29;height:0" coordorigin="2247,1018" coordsize="29,0" path="m2247,1018r29,e" filled="f" strokeweight=".82pt">
              <v:path arrowok="t"/>
            </v:shape>
            <v:shape id="_x0000_s6279" style="position:absolute;left:2304;top:1018;width:29;height:0" coordorigin="2304,1018" coordsize="29,0" path="m2304,1018r29,e" filled="f" strokeweight=".82pt">
              <v:path arrowok="t"/>
            </v:shape>
            <v:shape id="_x0000_s6278" style="position:absolute;left:2362;top:1018;width:29;height:0" coordorigin="2362,1018" coordsize="29,0" path="m2362,1018r29,e" filled="f" strokeweight=".82pt">
              <v:path arrowok="t"/>
            </v:shape>
            <v:shape id="_x0000_s6277" style="position:absolute;left:2420;top:1018;width:28;height:0" coordorigin="2420,1018" coordsize="28,0" path="m2420,1018r28,e" filled="f" strokeweight=".82pt">
              <v:path arrowok="t"/>
            </v:shape>
            <v:shape id="_x0000_s6276" style="position:absolute;left:2477;top:1018;width:29;height:0" coordorigin="2477,1018" coordsize="29,0" path="m2477,1018r29,e" filled="f" strokeweight=".82pt">
              <v:path arrowok="t"/>
            </v:shape>
            <v:shape id="_x0000_s6275" style="position:absolute;left:2535;top:1018;width:29;height:0" coordorigin="2535,1018" coordsize="29,0" path="m2535,1018r29,e" filled="f" strokeweight=".82pt">
              <v:path arrowok="t"/>
            </v:shape>
            <v:shape id="_x0000_s6274" style="position:absolute;left:2592;top:1018;width:29;height:0" coordorigin="2592,1018" coordsize="29,0" path="m2592,1018r29,e" filled="f" strokeweight=".82pt">
              <v:path arrowok="t"/>
            </v:shape>
            <v:shape id="_x0000_s6273" style="position:absolute;left:2650;top:1018;width:29;height:0" coordorigin="2650,1018" coordsize="29,0" path="m2650,1018r29,e" filled="f" strokeweight=".82pt">
              <v:path arrowok="t"/>
            </v:shape>
            <v:shape id="_x0000_s6272" style="position:absolute;left:2708;top:1018;width:28;height:0" coordorigin="2708,1018" coordsize="28,0" path="m2708,1018r28,e" filled="f" strokeweight=".82pt">
              <v:path arrowok="t"/>
            </v:shape>
            <v:shape id="_x0000_s6271" style="position:absolute;left:2765;top:1018;width:29;height:0" coordorigin="2765,1018" coordsize="29,0" path="m2765,1018r29,e" filled="f" strokeweight=".82pt">
              <v:path arrowok="t"/>
            </v:shape>
            <v:shape id="_x0000_s6270" style="position:absolute;left:2823;top:1018;width:29;height:0" coordorigin="2823,1018" coordsize="29,0" path="m2823,1018r29,e" filled="f" strokeweight=".82pt">
              <v:path arrowok="t"/>
            </v:shape>
            <v:shape id="_x0000_s6269" style="position:absolute;left:2880;top:1018;width:29;height:0" coordorigin="2880,1018" coordsize="29,0" path="m2880,1018r29,e" filled="f" strokeweight=".82pt">
              <v:path arrowok="t"/>
            </v:shape>
            <v:shape id="_x0000_s6268" style="position:absolute;left:2938;top:1018;width:29;height:0" coordorigin="2938,1018" coordsize="29,0" path="m2938,1018r29,e" filled="f" strokeweight=".82pt">
              <v:path arrowok="t"/>
            </v:shape>
            <v:shape id="_x0000_s6267" style="position:absolute;left:2996;top:1018;width:28;height:0" coordorigin="2996,1018" coordsize="28,0" path="m2996,1018r28,e" filled="f" strokeweight=".82pt">
              <v:path arrowok="t"/>
            </v:shape>
            <v:shape id="_x0000_s6266" style="position:absolute;left:3053;top:1018;width:29;height:0" coordorigin="3053,1018" coordsize="29,0" path="m3053,1018r29,e" filled="f" strokeweight=".82pt">
              <v:path arrowok="t"/>
            </v:shape>
            <v:shape id="_x0000_s6265" style="position:absolute;left:3111;top:1018;width:29;height:0" coordorigin="3111,1018" coordsize="29,0" path="m3111,1018r29,e" filled="f" strokeweight=".82pt">
              <v:path arrowok="t"/>
            </v:shape>
            <v:shape id="_x0000_s6264" style="position:absolute;left:3168;top:1018;width:29;height:0" coordorigin="3168,1018" coordsize="29,0" path="m3168,1018r29,e" filled="f" strokeweight=".82pt">
              <v:path arrowok="t"/>
            </v:shape>
            <v:shape id="_x0000_s6263" style="position:absolute;left:3227;top:1018;width:28;height:0" coordorigin="3227,1018" coordsize="28,0" path="m3227,1018r28,e" filled="f" strokeweight=".82pt">
              <v:path arrowok="t"/>
            </v:shape>
            <v:shape id="_x0000_s6262" style="position:absolute;left:3284;top:1018;width:29;height:0" coordorigin="3284,1018" coordsize="29,0" path="m3284,1018r29,e" filled="f" strokeweight=".82pt">
              <v:path arrowok="t"/>
            </v:shape>
            <v:shape id="_x0000_s6261" style="position:absolute;left:3342;top:1018;width:29;height:0" coordorigin="3342,1018" coordsize="29,0" path="m3342,1018r29,e" filled="f" strokeweight=".82pt">
              <v:path arrowok="t"/>
            </v:shape>
            <v:shape id="_x0000_s6260" style="position:absolute;left:3399;top:1018;width:29;height:0" coordorigin="3399,1018" coordsize="29,0" path="m3399,1018r29,e" filled="f" strokeweight=".82pt">
              <v:path arrowok="t"/>
            </v:shape>
            <v:shape id="_x0000_s6259" style="position:absolute;left:3457;top:1018;width:29;height:0" coordorigin="3457,1018" coordsize="29,0" path="m3457,1018r29,e" filled="f" strokeweight=".82pt">
              <v:path arrowok="t"/>
            </v:shape>
            <v:shape id="_x0000_s6258" style="position:absolute;left:3515;top:1018;width:28;height:0" coordorigin="3515,1018" coordsize="28,0" path="m3515,1018r28,e" filled="f" strokeweight=".82pt">
              <v:path arrowok="t"/>
            </v:shape>
            <v:shape id="_x0000_s6257" style="position:absolute;left:3572;top:1018;width:29;height:0" coordorigin="3572,1018" coordsize="29,0" path="m3572,1018r29,e" filled="f" strokeweight=".82pt">
              <v:path arrowok="t"/>
            </v:shape>
            <v:shape id="_x0000_s6256" style="position:absolute;left:3630;top:1018;width:29;height:0" coordorigin="3630,1018" coordsize="29,0" path="m3630,1018r29,e" filled="f" strokeweight=".82pt">
              <v:path arrowok="t"/>
            </v:shape>
            <v:shape id="_x0000_s6255" style="position:absolute;left:3687;top:1018;width:29;height:0" coordorigin="3687,1018" coordsize="29,0" path="m3687,1018r29,e" filled="f" strokeweight=".82pt">
              <v:path arrowok="t"/>
            </v:shape>
            <v:shape id="_x0000_s6254" style="position:absolute;left:3745;top:1018;width:29;height:0" coordorigin="3745,1018" coordsize="29,0" path="m3745,1018r29,e" filled="f" strokeweight=".82pt">
              <v:path arrowok="t"/>
            </v:shape>
            <v:shape id="_x0000_s6253" style="position:absolute;left:3803;top:1018;width:28;height:0" coordorigin="3803,1018" coordsize="28,0" path="m3803,1018r28,e" filled="f" strokeweight=".82pt">
              <v:path arrowok="t"/>
            </v:shape>
            <v:shape id="_x0000_s6252" style="position:absolute;left:3860;top:1018;width:29;height:0" coordorigin="3860,1018" coordsize="29,0" path="m3860,1018r29,e" filled="f" strokeweight=".82pt">
              <v:path arrowok="t"/>
            </v:shape>
            <v:shape id="_x0000_s6251" style="position:absolute;left:3918;top:1018;width:29;height:0" coordorigin="3918,1018" coordsize="29,0" path="m3918,1018r29,e" filled="f" strokeweight=".82pt">
              <v:path arrowok="t"/>
            </v:shape>
            <v:shape id="_x0000_s6250" style="position:absolute;left:3975;top:1018;width:29;height:0" coordorigin="3975,1018" coordsize="29,0" path="m3975,1018r29,e" filled="f" strokeweight=".82pt">
              <v:path arrowok="t"/>
            </v:shape>
            <v:shape id="_x0000_s6249" style="position:absolute;left:4033;top:1018;width:29;height:0" coordorigin="4033,1018" coordsize="29,0" path="m4033,1018r29,e" filled="f" strokeweight=".82pt">
              <v:path arrowok="t"/>
            </v:shape>
            <v:shape id="_x0000_s6248" style="position:absolute;left:4091;top:1018;width:28;height:0" coordorigin="4091,1018" coordsize="28,0" path="m4091,1018r28,e" filled="f" strokeweight=".82pt">
              <v:path arrowok="t"/>
            </v:shape>
            <v:shape id="_x0000_s6247" style="position:absolute;left:4148;top:1018;width:29;height:0" coordorigin="4148,1018" coordsize="29,0" path="m4148,1018r29,e" filled="f" strokeweight=".82pt">
              <v:path arrowok="t"/>
            </v:shape>
            <v:shape id="_x0000_s6246" style="position:absolute;left:4206;top:1018;width:29;height:0" coordorigin="4206,1018" coordsize="29,0" path="m4206,1018r29,e" filled="f" strokeweight=".82pt">
              <v:path arrowok="t"/>
            </v:shape>
            <v:shape id="_x0000_s6245" style="position:absolute;left:4263;top:1018;width:29;height:0" coordorigin="4263,1018" coordsize="29,0" path="m4263,1018r29,e" filled="f" strokeweight=".82pt">
              <v:path arrowok="t"/>
            </v:shape>
            <v:shape id="_x0000_s6244" style="position:absolute;left:4321;top:1018;width:29;height:0" coordorigin="4321,1018" coordsize="29,0" path="m4321,1018r29,e" filled="f" strokeweight=".82pt">
              <v:path arrowok="t"/>
            </v:shape>
            <v:shape id="_x0000_s6243" style="position:absolute;left:4379;top:1018;width:28;height:0" coordorigin="4379,1018" coordsize="28,0" path="m4379,1018r28,e" filled="f" strokeweight=".82pt">
              <v:path arrowok="t"/>
            </v:shape>
            <v:shape id="_x0000_s6242" style="position:absolute;left:4436;top:1018;width:29;height:0" coordorigin="4436,1018" coordsize="29,0" path="m4436,1018r29,e" filled="f" strokeweight=".82pt">
              <v:path arrowok="t"/>
            </v:shape>
            <v:shape id="_x0000_s6241" style="position:absolute;left:4494;top:1018;width:29;height:0" coordorigin="4494,1018" coordsize="29,0" path="m4494,1018r29,e" filled="f" strokeweight=".82pt">
              <v:path arrowok="t"/>
            </v:shape>
            <v:shape id="_x0000_s6240" style="position:absolute;left:4551;top:1018;width:29;height:0" coordorigin="4551,1018" coordsize="29,0" path="m4551,1018r29,e" filled="f" strokeweight=".82pt">
              <v:path arrowok="t"/>
            </v:shape>
            <v:shape id="_x0000_s6239" style="position:absolute;left:4609;top:1018;width:29;height:0" coordorigin="4609,1018" coordsize="29,0" path="m4609,1018r29,e" filled="f" strokeweight=".82pt">
              <v:path arrowok="t"/>
            </v:shape>
            <v:shape id="_x0000_s6238" style="position:absolute;left:4667;top:1018;width:28;height:0" coordorigin="4667,1018" coordsize="28,0" path="m4667,1018r28,e" filled="f" strokeweight=".82pt">
              <v:path arrowok="t"/>
            </v:shape>
            <v:shape id="_x0000_s6237" style="position:absolute;left:4724;top:1018;width:29;height:0" coordorigin="4724,1018" coordsize="29,0" path="m4724,1018r29,e" filled="f" strokeweight=".82pt">
              <v:path arrowok="t"/>
            </v:shape>
            <v:shape id="_x0000_s6236" style="position:absolute;left:4782;top:1018;width:29;height:0" coordorigin="4782,1018" coordsize="29,0" path="m4782,1018r29,e" filled="f" strokeweight=".82pt">
              <v:path arrowok="t"/>
            </v:shape>
            <v:shape id="_x0000_s6235" style="position:absolute;left:4839;top:1018;width:29;height:0" coordorigin="4839,1018" coordsize="29,0" path="m4839,1018r29,e" filled="f" strokeweight=".82pt">
              <v:path arrowok="t"/>
            </v:shape>
            <v:shape id="_x0000_s6234" style="position:absolute;left:4897;top:1018;width:29;height:0" coordorigin="4897,1018" coordsize="29,0" path="m4897,1018r29,e" filled="f" strokeweight=".82pt">
              <v:path arrowok="t"/>
            </v:shape>
            <v:shape id="_x0000_s6233" style="position:absolute;left:4955;top:1018;width:28;height:0" coordorigin="4955,1018" coordsize="28,0" path="m4955,1018r28,e" filled="f" strokeweight=".82pt">
              <v:path arrowok="t"/>
            </v:shape>
            <v:shape id="_x0000_s6232" style="position:absolute;left:5012;top:1018;width:29;height:0" coordorigin="5012,1018" coordsize="29,0" path="m5012,1018r29,e" filled="f" strokeweight=".82pt">
              <v:path arrowok="t"/>
            </v:shape>
            <v:shape id="_x0000_s6231" style="position:absolute;left:5070;top:1018;width:29;height:0" coordorigin="5070,1018" coordsize="29,0" path="m5070,1018r29,e" filled="f" strokeweight=".82pt">
              <v:path arrowok="t"/>
            </v:shape>
            <v:shape id="_x0000_s6230" style="position:absolute;left:5127;top:1018;width:29;height:0" coordorigin="5127,1018" coordsize="29,0" path="m5127,1018r29,e" filled="f" strokeweight=".82pt">
              <v:path arrowok="t"/>
            </v:shape>
            <v:shape id="_x0000_s6229" style="position:absolute;left:5185;top:1018;width:29;height:0" coordorigin="5185,1018" coordsize="29,0" path="m5185,1018r29,e" filled="f" strokeweight=".82pt">
              <v:path arrowok="t"/>
            </v:shape>
            <v:shape id="_x0000_s6228" style="position:absolute;left:5243;top:1018;width:28;height:0" coordorigin="5243,1018" coordsize="28,0" path="m5243,1018r28,e" filled="f" strokeweight=".82pt">
              <v:path arrowok="t"/>
            </v:shape>
            <v:shape id="_x0000_s6227" style="position:absolute;left:5300;top:1018;width:29;height:0" coordorigin="5300,1018" coordsize="29,0" path="m5300,1018r29,e" filled="f" strokeweight=".82pt">
              <v:path arrowok="t"/>
            </v:shape>
            <v:shape id="_x0000_s6226" style="position:absolute;left:5358;top:1018;width:29;height:0" coordorigin="5358,1018" coordsize="29,0" path="m5358,1018r29,e" filled="f" strokeweight=".82pt">
              <v:path arrowok="t"/>
            </v:shape>
            <v:shape id="_x0000_s6225" style="position:absolute;left:5416;top:1018;width:29;height:0" coordorigin="5416,1018" coordsize="29,0" path="m5416,1018r29,e" filled="f" strokeweight=".82pt">
              <v:path arrowok="t"/>
            </v:shape>
            <v:shape id="_x0000_s6224" style="position:absolute;left:5473;top:1018;width:29;height:0" coordorigin="5473,1018" coordsize="29,0" path="m5473,1018r29,e" filled="f" strokeweight=".82pt">
              <v:path arrowok="t"/>
            </v:shape>
            <v:shape id="_x0000_s6223" style="position:absolute;left:5531;top:1018;width:29;height:0" coordorigin="5531,1018" coordsize="29,0" path="m5531,1018r29,e" filled="f" strokeweight=".82pt">
              <v:path arrowok="t"/>
            </v:shape>
            <v:shape id="_x0000_s6222" style="position:absolute;left:5589;top:1018;width:28;height:0" coordorigin="5589,1018" coordsize="28,0" path="m5589,1018r28,e" filled="f" strokeweight=".82pt">
              <v:path arrowok="t"/>
            </v:shape>
            <v:shape id="_x0000_s6221" style="position:absolute;left:5646;top:1018;width:29;height:0" coordorigin="5646,1018" coordsize="29,0" path="m5646,1018r29,e" filled="f" strokeweight=".82pt">
              <v:path arrowok="t"/>
            </v:shape>
            <v:shape id="_x0000_s6220" style="position:absolute;left:5704;top:1018;width:29;height:0" coordorigin="5704,1018" coordsize="29,0" path="m5704,1018r29,e" filled="f" strokeweight=".82pt">
              <v:path arrowok="t"/>
            </v:shape>
            <v:shape id="_x0000_s6219" style="position:absolute;left:5761;top:1018;width:29;height:0" coordorigin="5761,1018" coordsize="29,0" path="m5761,1018r29,e" filled="f" strokeweight=".82pt">
              <v:path arrowok="t"/>
            </v:shape>
            <v:shape id="_x0000_s6218" style="position:absolute;left:5819;top:1018;width:29;height:0" coordorigin="5819,1018" coordsize="29,0" path="m5819,1018r29,e" filled="f" strokeweight=".82pt">
              <v:path arrowok="t"/>
            </v:shape>
            <v:shape id="_x0000_s6217" style="position:absolute;left:5877;top:1018;width:28;height:0" coordorigin="5877,1018" coordsize="28,0" path="m5877,1018r28,e" filled="f" strokeweight=".82pt">
              <v:path arrowok="t"/>
            </v:shape>
            <v:shape id="_x0000_s6216" style="position:absolute;left:5934;top:1018;width:29;height:0" coordorigin="5934,1018" coordsize="29,0" path="m5934,1018r29,e" filled="f" strokeweight=".82pt">
              <v:path arrowok="t"/>
            </v:shape>
            <v:shape id="_x0000_s6215" style="position:absolute;left:5992;top:1018;width:29;height:0" coordorigin="5992,1018" coordsize="29,0" path="m5992,1018r29,e" filled="f" strokeweight=".82pt">
              <v:path arrowok="t"/>
            </v:shape>
            <v:shape id="_x0000_s6214" style="position:absolute;left:6049;top:1018;width:29;height:0" coordorigin="6049,1018" coordsize="29,0" path="m6049,1018r29,e" filled="f" strokeweight=".82pt">
              <v:path arrowok="t"/>
            </v:shape>
            <v:shape id="_x0000_s6213" style="position:absolute;left:6107;top:1018;width:29;height:0" coordorigin="6107,1018" coordsize="29,0" path="m6107,1018r29,e" filled="f" strokeweight=".82pt">
              <v:path arrowok="t"/>
            </v:shape>
            <v:shape id="_x0000_s6212" style="position:absolute;left:6165;top:1018;width:28;height:0" coordorigin="6165,1018" coordsize="28,0" path="m6165,1018r28,e" filled="f" strokeweight=".82pt">
              <v:path arrowok="t"/>
            </v:shape>
            <v:shape id="_x0000_s6211" style="position:absolute;left:6222;top:1018;width:29;height:0" coordorigin="6222,1018" coordsize="29,0" path="m6222,1018r29,e" filled="f" strokeweight=".82pt">
              <v:path arrowok="t"/>
            </v:shape>
            <v:shape id="_x0000_s6210" style="position:absolute;left:6280;top:1018;width:29;height:0" coordorigin="6280,1018" coordsize="29,0" path="m6280,1018r29,e" filled="f" strokeweight=".82pt">
              <v:path arrowok="t"/>
            </v:shape>
            <v:shape id="_x0000_s6209" style="position:absolute;left:6337;top:1018;width:29;height:0" coordorigin="6337,1018" coordsize="29,0" path="m6337,1018r29,e" filled="f" strokeweight=".82pt">
              <v:path arrowok="t"/>
            </v:shape>
            <v:shape id="_x0000_s6208" style="position:absolute;left:6395;top:1018;width:29;height:0" coordorigin="6395,1018" coordsize="29,0" path="m6395,1018r29,e" filled="f" strokeweight=".82pt">
              <v:path arrowok="t"/>
            </v:shape>
            <v:shape id="_x0000_s6207" style="position:absolute;left:6453;top:1018;width:28;height:0" coordorigin="6453,1018" coordsize="28,0" path="m6453,1018r28,e" filled="f" strokeweight=".82pt">
              <v:path arrowok="t"/>
            </v:shape>
            <v:shape id="_x0000_s6206" style="position:absolute;left:6510;top:1018;width:29;height:0" coordorigin="6510,1018" coordsize="29,0" path="m6510,1018r29,e" filled="f" strokeweight=".82pt">
              <v:path arrowok="t"/>
            </v:shape>
            <v:shape id="_x0000_s6205" style="position:absolute;left:6568;top:1018;width:29;height:0" coordorigin="6568,1018" coordsize="29,0" path="m6568,1018r29,e" filled="f" strokeweight=".82pt">
              <v:path arrowok="t"/>
            </v:shape>
            <v:shape id="_x0000_s6204" style="position:absolute;left:6625;top:1018;width:29;height:0" coordorigin="6625,1018" coordsize="29,0" path="m6625,1018r29,e" filled="f" strokeweight=".82pt">
              <v:path arrowok="t"/>
            </v:shape>
            <v:shape id="_x0000_s6203" style="position:absolute;left:6683;top:1018;width:29;height:0" coordorigin="6683,1018" coordsize="29,0" path="m6683,1018r29,e" filled="f" strokeweight=".82pt">
              <v:path arrowok="t"/>
            </v:shape>
            <v:shape id="_x0000_s6202" style="position:absolute;left:6741;top:1018;width:28;height:0" coordorigin="6741,1018" coordsize="28,0" path="m6741,1018r28,e" filled="f" strokeweight=".82pt">
              <v:path arrowok="t"/>
            </v:shape>
            <v:shape id="_x0000_s6201" style="position:absolute;left:6798;top:1018;width:29;height:0" coordorigin="6798,1018" coordsize="29,0" path="m6798,1018r29,e" filled="f" strokeweight=".82pt">
              <v:path arrowok="t"/>
            </v:shape>
            <v:shape id="_x0000_s6200" style="position:absolute;left:6856;top:1018;width:29;height:0" coordorigin="6856,1018" coordsize="29,0" path="m6856,1018r29,e" filled="f" strokeweight=".82pt">
              <v:path arrowok="t"/>
            </v:shape>
            <v:shape id="_x0000_s6199" style="position:absolute;left:6913;top:1018;width:29;height:0" coordorigin="6913,1018" coordsize="29,0" path="m6913,1018r29,e" filled="f" strokeweight=".82pt">
              <v:path arrowok="t"/>
            </v:shape>
            <v:shape id="_x0000_s6198" style="position:absolute;left:6971;top:1018;width:29;height:0" coordorigin="6971,1018" coordsize="29,0" path="m6971,1018r29,e" filled="f" strokeweight=".82pt">
              <v:path arrowok="t"/>
            </v:shape>
            <v:shape id="_x0000_s6197" style="position:absolute;left:7029;top:1018;width:28;height:0" coordorigin="7029,1018" coordsize="28,0" path="m7029,1018r28,e" filled="f" strokeweight=".82pt">
              <v:path arrowok="t"/>
            </v:shape>
            <v:shape id="_x0000_s6196" style="position:absolute;left:7086;top:1018;width:29;height:0" coordorigin="7086,1018" coordsize="29,0" path="m7086,1018r29,e" filled="f" strokeweight=".82pt">
              <v:path arrowok="t"/>
            </v:shape>
            <v:shape id="_x0000_s6195" style="position:absolute;left:7144;top:1018;width:29;height:0" coordorigin="7144,1018" coordsize="29,0" path="m7144,1018r29,e" filled="f" strokeweight=".82pt">
              <v:path arrowok="t"/>
            </v:shape>
            <v:shape id="_x0000_s6194" style="position:absolute;left:7201;top:1018;width:29;height:0" coordorigin="7201,1018" coordsize="29,0" path="m7201,1018r29,e" filled="f" strokeweight=".82pt">
              <v:path arrowok="t"/>
            </v:shape>
            <v:shape id="_x0000_s6193" style="position:absolute;left:7259;top:1018;width:29;height:0" coordorigin="7259,1018" coordsize="29,0" path="m7259,1018r29,e" filled="f" strokeweight=".82pt">
              <v:path arrowok="t"/>
            </v:shape>
            <v:shape id="_x0000_s6192" style="position:absolute;left:7317;top:1018;width:28;height:0" coordorigin="7317,1018" coordsize="28,0" path="m7317,1018r28,e" filled="f" strokeweight=".82pt">
              <v:path arrowok="t"/>
            </v:shape>
            <v:shape id="_x0000_s6191" style="position:absolute;left:7374;top:1018;width:29;height:0" coordorigin="7374,1018" coordsize="29,0" path="m7374,1018r29,e" filled="f" strokeweight=".82pt">
              <v:path arrowok="t"/>
            </v:shape>
            <v:shape id="_x0000_s6190" style="position:absolute;left:7432;top:1018;width:29;height:0" coordorigin="7432,1018" coordsize="29,0" path="m7432,1018r29,e" filled="f" strokeweight=".82pt">
              <v:path arrowok="t"/>
            </v:shape>
            <v:shape id="_x0000_s6189" style="position:absolute;left:7489;top:1018;width:30;height:0" coordorigin="7489,1018" coordsize="30,0" path="m7489,1018r30,e" filled="f" strokeweight=".82pt">
              <v:path arrowok="t"/>
            </v:shape>
            <v:shape id="_x0000_s6188" style="position:absolute;left:7548;top:1018;width:28;height:0" coordorigin="7548,1018" coordsize="28,0" path="m7548,1018r28,e" filled="f" strokeweight=".82pt">
              <v:path arrowok="t"/>
            </v:shape>
            <v:shape id="_x0000_s6187" style="position:absolute;left:7605;top:1018;width:29;height:0" coordorigin="7605,1018" coordsize="29,0" path="m7605,1018r29,e" filled="f" strokeweight=".82pt">
              <v:path arrowok="t"/>
            </v:shape>
            <v:shape id="_x0000_s6186" style="position:absolute;left:7663;top:1018;width:29;height:0" coordorigin="7663,1018" coordsize="29,0" path="m7663,1018r29,e" filled="f" strokeweight=".82pt">
              <v:path arrowok="t"/>
            </v:shape>
            <v:shape id="_x0000_s6185" style="position:absolute;left:7720;top:1018;width:29;height:0" coordorigin="7720,1018" coordsize="29,0" path="m7720,1018r29,e" filled="f" strokeweight=".82pt">
              <v:path arrowok="t"/>
            </v:shape>
            <v:shape id="_x0000_s6184" style="position:absolute;left:7778;top:1018;width:29;height:0" coordorigin="7778,1018" coordsize="29,0" path="m7778,1018r29,e" filled="f" strokeweight=".82pt">
              <v:path arrowok="t"/>
            </v:shape>
            <v:shape id="_x0000_s6183" style="position:absolute;left:7836;top:1018;width:28;height:0" coordorigin="7836,1018" coordsize="28,0" path="m7836,1018r28,e" filled="f" strokeweight=".82pt">
              <v:path arrowok="t"/>
            </v:shape>
            <v:shape id="_x0000_s6182" style="position:absolute;left:7893;top:1018;width:29;height:0" coordorigin="7893,1018" coordsize="29,0" path="m7893,1018r29,e" filled="f" strokeweight=".82pt">
              <v:path arrowok="t"/>
            </v:shape>
            <v:shape id="_x0000_s6181" style="position:absolute;left:7951;top:1018;width:29;height:0" coordorigin="7951,1018" coordsize="29,0" path="m7951,1018r29,e" filled="f" strokeweight=".82pt">
              <v:path arrowok="t"/>
            </v:shape>
            <v:shape id="_x0000_s6180" style="position:absolute;left:8008;top:1018;width:29;height:0" coordorigin="8008,1018" coordsize="29,0" path="m8008,1018r29,e" filled="f" strokeweight=".82pt">
              <v:path arrowok="t"/>
            </v:shape>
            <v:shape id="_x0000_s6179" style="position:absolute;left:8066;top:1018;width:29;height:0" coordorigin="8066,1018" coordsize="29,0" path="m8066,1018r29,e" filled="f" strokeweight=".82pt">
              <v:path arrowok="t"/>
            </v:shape>
            <v:shape id="_x0000_s6178" style="position:absolute;left:8124;top:1018;width:28;height:0" coordorigin="8124,1018" coordsize="28,0" path="m8124,1018r28,e" filled="f" strokeweight=".82pt">
              <v:path arrowok="t"/>
            </v:shape>
            <v:shape id="_x0000_s6177" style="position:absolute;left:8181;top:1018;width:29;height:0" coordorigin="8181,1018" coordsize="29,0" path="m8181,1018r29,e" filled="f" strokeweight=".82pt">
              <v:path arrowok="t"/>
            </v:shape>
            <v:shape id="_x0000_s6176" style="position:absolute;left:8239;top:1018;width:29;height:0" coordorigin="8239,1018" coordsize="29,0" path="m8239,1018r29,e" filled="f" strokeweight=".82pt">
              <v:path arrowok="t"/>
            </v:shape>
            <v:shape id="_x0000_s6175" style="position:absolute;left:8296;top:1018;width:29;height:0" coordorigin="8296,1018" coordsize="29,0" path="m8296,1018r29,e" filled="f" strokeweight=".82pt">
              <v:path arrowok="t"/>
            </v:shape>
            <v:shape id="_x0000_s6174" style="position:absolute;left:8354;top:1018;width:29;height:0" coordorigin="8354,1018" coordsize="29,0" path="m8354,1018r29,e" filled="f" strokeweight=".82pt">
              <v:path arrowok="t"/>
            </v:shape>
            <v:shape id="_x0000_s6173" style="position:absolute;left:8412;top:1018;width:28;height:0" coordorigin="8412,1018" coordsize="28,0" path="m8412,1018r28,e" filled="f" strokeweight=".82pt">
              <v:path arrowok="t"/>
            </v:shape>
            <v:shape id="_x0000_s6172" style="position:absolute;left:8469;top:1018;width:29;height:0" coordorigin="8469,1018" coordsize="29,0" path="m8469,1018r29,e" filled="f" strokeweight=".82pt">
              <v:path arrowok="t"/>
            </v:shape>
            <v:shape id="_x0000_s6171" style="position:absolute;left:8527;top:1018;width:29;height:0" coordorigin="8527,1018" coordsize="29,0" path="m8527,1018r29,e" filled="f" strokeweight=".82pt">
              <v:path arrowok="t"/>
            </v:shape>
            <v:shape id="_x0000_s6170" style="position:absolute;left:8584;top:1018;width:29;height:0" coordorigin="8584,1018" coordsize="29,0" path="m8584,1018r29,e" filled="f" strokeweight=".82pt">
              <v:path arrowok="t"/>
            </v:shape>
            <v:shape id="_x0000_s6169" style="position:absolute;left:8642;top:1018;width:29;height:0" coordorigin="8642,1018" coordsize="29,0" path="m8642,1018r29,e" filled="f" strokeweight=".82pt">
              <v:path arrowok="t"/>
            </v:shape>
            <v:shape id="_x0000_s6168" style="position:absolute;left:8700;top:1018;width:28;height:0" coordorigin="8700,1018" coordsize="28,0" path="m8700,1018r28,e" filled="f" strokeweight=".82pt">
              <v:path arrowok="t"/>
            </v:shape>
            <v:shape id="_x0000_s6167" style="position:absolute;left:8757;top:1018;width:29;height:0" coordorigin="8757,1018" coordsize="29,0" path="m8757,1018r29,e" filled="f" strokeweight=".82pt">
              <v:path arrowok="t"/>
            </v:shape>
            <v:shape id="_x0000_s6166" style="position:absolute;left:8815;top:1018;width:29;height:0" coordorigin="8815,1018" coordsize="29,0" path="m8815,1018r29,e" filled="f" strokeweight=".82pt">
              <v:path arrowok="t"/>
            </v:shape>
            <v:shape id="_x0000_s6165" style="position:absolute;left:8872;top:1018;width:29;height:0" coordorigin="8872,1018" coordsize="29,0" path="m8872,1018r29,e" filled="f" strokeweight=".82pt">
              <v:path arrowok="t"/>
            </v:shape>
            <v:shape id="_x0000_s6164" style="position:absolute;left:8930;top:1018;width:29;height:0" coordorigin="8930,1018" coordsize="29,0" path="m8930,1018r29,e" filled="f" strokeweight=".82pt">
              <v:path arrowok="t"/>
            </v:shape>
            <v:shape id="_x0000_s6163" style="position:absolute;left:8988;top:1018;width:28;height:0" coordorigin="8988,1018" coordsize="28,0" path="m8988,1018r28,e" filled="f" strokeweight=".82pt">
              <v:path arrowok="t"/>
            </v:shape>
            <v:shape id="_x0000_s6162" style="position:absolute;left:9045;top:1018;width:29;height:0" coordorigin="9045,1018" coordsize="29,0" path="m9045,1018r29,e" filled="f" strokeweight=".82pt">
              <v:path arrowok="t"/>
            </v:shape>
            <v:shape id="_x0000_s6161" style="position:absolute;left:9103;top:1018;width:29;height:0" coordorigin="9103,1018" coordsize="29,0" path="m9103,1018r29,e" filled="f" strokeweight=".82pt">
              <v:path arrowok="t"/>
            </v:shape>
            <v:shape id="_x0000_s6160" style="position:absolute;left:9160;top:1018;width:29;height:0" coordorigin="9160,1018" coordsize="29,0" path="m9160,1018r29,e" filled="f" strokeweight=".82pt">
              <v:path arrowok="t"/>
            </v:shape>
            <v:shape id="_x0000_s6159" style="position:absolute;left:9218;top:1018;width:29;height:0" coordorigin="9218,1018" coordsize="29,0" path="m9218,1018r29,e" filled="f" strokeweight=".82pt">
              <v:path arrowok="t"/>
            </v:shape>
            <v:shape id="_x0000_s6158" style="position:absolute;left:9276;top:1018;width:28;height:0" coordorigin="9276,1018" coordsize="28,0" path="m9276,1018r28,e" filled="f" strokeweight=".82pt">
              <v:path arrowok="t"/>
            </v:shape>
            <v:shape id="_x0000_s6157" style="position:absolute;left:9333;top:1018;width:29;height:0" coordorigin="9333,1018" coordsize="29,0" path="m9333,1018r29,e" filled="f" strokeweight=".82pt">
              <v:path arrowok="t"/>
            </v:shape>
            <v:shape id="_x0000_s6156" style="position:absolute;left:9391;top:1018;width:29;height:0" coordorigin="9391,1018" coordsize="29,0" path="m9391,1018r29,e" filled="f" strokeweight=".82pt">
              <v:path arrowok="t"/>
            </v:shape>
            <v:shape id="_x0000_s6155" style="position:absolute;left:9448;top:1018;width:29;height:0" coordorigin="9448,1018" coordsize="29,0" path="m9448,1018r29,e" filled="f" strokeweight=".82pt">
              <v:path arrowok="t"/>
            </v:shape>
            <v:shape id="_x0000_s6154" style="position:absolute;left:9506;top:1018;width:29;height:0" coordorigin="9506,1018" coordsize="29,0" path="m9506,1018r29,e" filled="f" strokeweight=".82pt">
              <v:path arrowok="t"/>
            </v:shape>
            <v:shape id="_x0000_s6153" style="position:absolute;left:9564;top:1018;width:28;height:0" coordorigin="9564,1018" coordsize="28,0" path="m9564,1018r28,e" filled="f" strokeweight=".82pt">
              <v:path arrowok="t"/>
            </v:shape>
            <v:shape id="_x0000_s6152" style="position:absolute;left:9621;top:1018;width:29;height:0" coordorigin="9621,1018" coordsize="29,0" path="m9621,1018r29,e" filled="f" strokeweight=".82pt">
              <v:path arrowok="t"/>
            </v:shape>
            <v:shape id="_x0000_s6151" style="position:absolute;left:9679;top:1018;width:29;height:0" coordorigin="9679,1018" coordsize="29,0" path="m9679,1018r29,e" filled="f" strokeweight=".82pt">
              <v:path arrowok="t"/>
            </v:shape>
            <v:shape id="_x0000_s6150" style="position:absolute;left:9737;top:1018;width:29;height:0" coordorigin="9737,1018" coordsize="29,0" path="m9737,1018r29,e" filled="f" strokeweight=".82pt">
              <v:path arrowok="t"/>
            </v:shape>
            <v:shape id="_x0000_s6149" style="position:absolute;left:9794;top:1018;width:29;height:0" coordorigin="9794,1018" coordsize="29,0" path="m9794,1018r29,e" filled="f" strokeweight=".82pt">
              <v:path arrowok="t"/>
            </v:shape>
            <v:shape id="_x0000_s6148" style="position:absolute;left:9852;top:1018;width:29;height:0" coordorigin="9852,1018" coordsize="29,0" path="m9852,1018r29,e" filled="f" strokeweight=".82pt">
              <v:path arrowok="t"/>
            </v:shape>
            <v:shape id="_x0000_s6147" style="position:absolute;left:9910;top:1018;width:28;height:0" coordorigin="9910,1018" coordsize="28,0" path="m9910,1018r28,e" filled="f" strokeweight=".82pt">
              <v:path arrowok="t"/>
            </v:shape>
            <v:shape id="_x0000_s6146" style="position:absolute;left:9967;top:1018;width:29;height:0" coordorigin="9967,1018" coordsize="29,0" path="m9967,1018r29,e" filled="f" strokeweight=".82pt">
              <v:path arrowok="t"/>
            </v:shape>
            <v:shape id="_x0000_s6145" style="position:absolute;left:10025;top:1018;width:29;height:0" coordorigin="10025,1018" coordsize="29,0" path="m10025,1018r29,e" filled="f" strokeweight=".82pt">
              <v:path arrowok="t"/>
            </v:shape>
            <w10:wrap anchorx="page"/>
          </v:group>
        </w:pict>
      </w:r>
      <w:r>
        <w:pict w14:anchorId="11C0355E">
          <v:group id="_x0000_s5993" style="position:absolute;left:0;text-align:left;margin-left:71.6pt;margin-top:73pt;width:431.5pt;height:.8pt;z-index:-6241;mso-position-horizontal-relative:page" coordorigin="1432,1460" coordsize="8630,16">
            <v:shape id="_x0000_s6143" style="position:absolute;left:1440;top:1468;width:29;height:0" coordorigin="1440,1468" coordsize="29,0" path="m1440,1468r29,e" filled="f" strokeweight=".82pt">
              <v:path arrowok="t"/>
            </v:shape>
            <v:shape id="_x0000_s6142" style="position:absolute;left:1498;top:1468;width:29;height:0" coordorigin="1498,1468" coordsize="29,0" path="m1498,1468r29,e" filled="f" strokeweight=".82pt">
              <v:path arrowok="t"/>
            </v:shape>
            <v:shape id="_x0000_s6141" style="position:absolute;left:1556;top:1468;width:28;height:0" coordorigin="1556,1468" coordsize="28,0" path="m1556,1468r28,e" filled="f" strokeweight=".82pt">
              <v:path arrowok="t"/>
            </v:shape>
            <v:shape id="_x0000_s6140" style="position:absolute;left:1613;top:1468;width:29;height:0" coordorigin="1613,1468" coordsize="29,0" path="m1613,1468r29,e" filled="f" strokeweight=".82pt">
              <v:path arrowok="t"/>
            </v:shape>
            <v:shape id="_x0000_s6139" style="position:absolute;left:1671;top:1468;width:29;height:0" coordorigin="1671,1468" coordsize="29,0" path="m1671,1468r29,e" filled="f" strokeweight=".82pt">
              <v:path arrowok="t"/>
            </v:shape>
            <v:shape id="_x0000_s6138" style="position:absolute;left:1728;top:1468;width:29;height:0" coordorigin="1728,1468" coordsize="29,0" path="m1728,1468r29,e" filled="f" strokeweight=".82pt">
              <v:path arrowok="t"/>
            </v:shape>
            <v:shape id="_x0000_s6137" style="position:absolute;left:1786;top:1468;width:29;height:0" coordorigin="1786,1468" coordsize="29,0" path="m1786,1468r29,e" filled="f" strokeweight=".82pt">
              <v:path arrowok="t"/>
            </v:shape>
            <v:shape id="_x0000_s6136" style="position:absolute;left:1844;top:1468;width:28;height:0" coordorigin="1844,1468" coordsize="28,0" path="m1844,1468r28,e" filled="f" strokeweight=".82pt">
              <v:path arrowok="t"/>
            </v:shape>
            <v:shape id="_x0000_s6135" style="position:absolute;left:1901;top:1468;width:29;height:0" coordorigin="1901,1468" coordsize="29,0" path="m1901,1468r29,e" filled="f" strokeweight=".82pt">
              <v:path arrowok="t"/>
            </v:shape>
            <v:shape id="_x0000_s6134" style="position:absolute;left:1959;top:1468;width:29;height:0" coordorigin="1959,1468" coordsize="29,0" path="m1959,1468r29,e" filled="f" strokeweight=".82pt">
              <v:path arrowok="t"/>
            </v:shape>
            <v:shape id="_x0000_s6133" style="position:absolute;left:2016;top:1468;width:29;height:0" coordorigin="2016,1468" coordsize="29,0" path="m2016,1468r29,e" filled="f" strokeweight=".82pt">
              <v:path arrowok="t"/>
            </v:shape>
            <v:shape id="_x0000_s6132" style="position:absolute;left:2074;top:1468;width:29;height:0" coordorigin="2074,1468" coordsize="29,0" path="m2074,1468r29,e" filled="f" strokeweight=".82pt">
              <v:path arrowok="t"/>
            </v:shape>
            <v:shape id="_x0000_s6131" style="position:absolute;left:2132;top:1468;width:28;height:0" coordorigin="2132,1468" coordsize="28,0" path="m2132,1468r28,e" filled="f" strokeweight=".82pt">
              <v:path arrowok="t"/>
            </v:shape>
            <v:shape id="_x0000_s6130" style="position:absolute;left:2189;top:1468;width:29;height:0" coordorigin="2189,1468" coordsize="29,0" path="m2189,1468r29,e" filled="f" strokeweight=".82pt">
              <v:path arrowok="t"/>
            </v:shape>
            <v:shape id="_x0000_s6129" style="position:absolute;left:2247;top:1468;width:29;height:0" coordorigin="2247,1468" coordsize="29,0" path="m2247,1468r29,e" filled="f" strokeweight=".82pt">
              <v:path arrowok="t"/>
            </v:shape>
            <v:shape id="_x0000_s6128" style="position:absolute;left:2304;top:1468;width:29;height:0" coordorigin="2304,1468" coordsize="29,0" path="m2304,1468r29,e" filled="f" strokeweight=".82pt">
              <v:path arrowok="t"/>
            </v:shape>
            <v:shape id="_x0000_s6127" style="position:absolute;left:2362;top:1468;width:29;height:0" coordorigin="2362,1468" coordsize="29,0" path="m2362,1468r29,e" filled="f" strokeweight=".82pt">
              <v:path arrowok="t"/>
            </v:shape>
            <v:shape id="_x0000_s6126" style="position:absolute;left:2420;top:1468;width:28;height:0" coordorigin="2420,1468" coordsize="28,0" path="m2420,1468r28,e" filled="f" strokeweight=".82pt">
              <v:path arrowok="t"/>
            </v:shape>
            <v:shape id="_x0000_s6125" style="position:absolute;left:2477;top:1468;width:29;height:0" coordorigin="2477,1468" coordsize="29,0" path="m2477,1468r29,e" filled="f" strokeweight=".82pt">
              <v:path arrowok="t"/>
            </v:shape>
            <v:shape id="_x0000_s6124" style="position:absolute;left:2535;top:1468;width:29;height:0" coordorigin="2535,1468" coordsize="29,0" path="m2535,1468r29,e" filled="f" strokeweight=".82pt">
              <v:path arrowok="t"/>
            </v:shape>
            <v:shape id="_x0000_s6123" style="position:absolute;left:2592;top:1468;width:29;height:0" coordorigin="2592,1468" coordsize="29,0" path="m2592,1468r29,e" filled="f" strokeweight=".82pt">
              <v:path arrowok="t"/>
            </v:shape>
            <v:shape id="_x0000_s6122" style="position:absolute;left:2650;top:1468;width:29;height:0" coordorigin="2650,1468" coordsize="29,0" path="m2650,1468r29,e" filled="f" strokeweight=".82pt">
              <v:path arrowok="t"/>
            </v:shape>
            <v:shape id="_x0000_s6121" style="position:absolute;left:2708;top:1468;width:28;height:0" coordorigin="2708,1468" coordsize="28,0" path="m2708,1468r28,e" filled="f" strokeweight=".82pt">
              <v:path arrowok="t"/>
            </v:shape>
            <v:shape id="_x0000_s6120" style="position:absolute;left:2765;top:1468;width:29;height:0" coordorigin="2765,1468" coordsize="29,0" path="m2765,1468r29,e" filled="f" strokeweight=".82pt">
              <v:path arrowok="t"/>
            </v:shape>
            <v:shape id="_x0000_s6119" style="position:absolute;left:2823;top:1468;width:29;height:0" coordorigin="2823,1468" coordsize="29,0" path="m2823,1468r29,e" filled="f" strokeweight=".82pt">
              <v:path arrowok="t"/>
            </v:shape>
            <v:shape id="_x0000_s6118" style="position:absolute;left:2880;top:1468;width:29;height:0" coordorigin="2880,1468" coordsize="29,0" path="m2880,1468r29,e" filled="f" strokeweight=".82pt">
              <v:path arrowok="t"/>
            </v:shape>
            <v:shape id="_x0000_s6117" style="position:absolute;left:2938;top:1468;width:29;height:0" coordorigin="2938,1468" coordsize="29,0" path="m2938,1468r29,e" filled="f" strokeweight=".82pt">
              <v:path arrowok="t"/>
            </v:shape>
            <v:shape id="_x0000_s6116" style="position:absolute;left:2996;top:1468;width:28;height:0" coordorigin="2996,1468" coordsize="28,0" path="m2996,1468r28,e" filled="f" strokeweight=".82pt">
              <v:path arrowok="t"/>
            </v:shape>
            <v:shape id="_x0000_s6115" style="position:absolute;left:3053;top:1468;width:29;height:0" coordorigin="3053,1468" coordsize="29,0" path="m3053,1468r29,e" filled="f" strokeweight=".82pt">
              <v:path arrowok="t"/>
            </v:shape>
            <v:shape id="_x0000_s6114" style="position:absolute;left:3111;top:1468;width:29;height:0" coordorigin="3111,1468" coordsize="29,0" path="m3111,1468r29,e" filled="f" strokeweight=".82pt">
              <v:path arrowok="t"/>
            </v:shape>
            <v:shape id="_x0000_s6113" style="position:absolute;left:3168;top:1468;width:29;height:0" coordorigin="3168,1468" coordsize="29,0" path="m3168,1468r29,e" filled="f" strokeweight=".82pt">
              <v:path arrowok="t"/>
            </v:shape>
            <v:shape id="_x0000_s6112" style="position:absolute;left:3227;top:1468;width:28;height:0" coordorigin="3227,1468" coordsize="28,0" path="m3227,1468r28,e" filled="f" strokeweight=".82pt">
              <v:path arrowok="t"/>
            </v:shape>
            <v:shape id="_x0000_s6111" style="position:absolute;left:3284;top:1468;width:29;height:0" coordorigin="3284,1468" coordsize="29,0" path="m3284,1468r29,e" filled="f" strokeweight=".82pt">
              <v:path arrowok="t"/>
            </v:shape>
            <v:shape id="_x0000_s6110" style="position:absolute;left:3342;top:1468;width:29;height:0" coordorigin="3342,1468" coordsize="29,0" path="m3342,1468r29,e" filled="f" strokeweight=".82pt">
              <v:path arrowok="t"/>
            </v:shape>
            <v:shape id="_x0000_s6109" style="position:absolute;left:3399;top:1468;width:29;height:0" coordorigin="3399,1468" coordsize="29,0" path="m3399,1468r29,e" filled="f" strokeweight=".82pt">
              <v:path arrowok="t"/>
            </v:shape>
            <v:shape id="_x0000_s6108" style="position:absolute;left:3457;top:1468;width:29;height:0" coordorigin="3457,1468" coordsize="29,0" path="m3457,1468r29,e" filled="f" strokeweight=".82pt">
              <v:path arrowok="t"/>
            </v:shape>
            <v:shape id="_x0000_s6107" style="position:absolute;left:3515;top:1468;width:28;height:0" coordorigin="3515,1468" coordsize="28,0" path="m3515,1468r28,e" filled="f" strokeweight=".82pt">
              <v:path arrowok="t"/>
            </v:shape>
            <v:shape id="_x0000_s6106" style="position:absolute;left:3572;top:1468;width:29;height:0" coordorigin="3572,1468" coordsize="29,0" path="m3572,1468r29,e" filled="f" strokeweight=".82pt">
              <v:path arrowok="t"/>
            </v:shape>
            <v:shape id="_x0000_s6105" style="position:absolute;left:3630;top:1468;width:29;height:0" coordorigin="3630,1468" coordsize="29,0" path="m3630,1468r29,e" filled="f" strokeweight=".82pt">
              <v:path arrowok="t"/>
            </v:shape>
            <v:shape id="_x0000_s6104" style="position:absolute;left:3687;top:1468;width:29;height:0" coordorigin="3687,1468" coordsize="29,0" path="m3687,1468r29,e" filled="f" strokeweight=".82pt">
              <v:path arrowok="t"/>
            </v:shape>
            <v:shape id="_x0000_s6103" style="position:absolute;left:3745;top:1468;width:29;height:0" coordorigin="3745,1468" coordsize="29,0" path="m3745,1468r29,e" filled="f" strokeweight=".82pt">
              <v:path arrowok="t"/>
            </v:shape>
            <v:shape id="_x0000_s6102" style="position:absolute;left:3803;top:1468;width:28;height:0" coordorigin="3803,1468" coordsize="28,0" path="m3803,1468r28,e" filled="f" strokeweight=".82pt">
              <v:path arrowok="t"/>
            </v:shape>
            <v:shape id="_x0000_s6101" style="position:absolute;left:3860;top:1468;width:29;height:0" coordorigin="3860,1468" coordsize="29,0" path="m3860,1468r29,e" filled="f" strokeweight=".82pt">
              <v:path arrowok="t"/>
            </v:shape>
            <v:shape id="_x0000_s6100" style="position:absolute;left:3918;top:1468;width:29;height:0" coordorigin="3918,1468" coordsize="29,0" path="m3918,1468r29,e" filled="f" strokeweight=".82pt">
              <v:path arrowok="t"/>
            </v:shape>
            <v:shape id="_x0000_s6099" style="position:absolute;left:3975;top:1468;width:29;height:0" coordorigin="3975,1468" coordsize="29,0" path="m3975,1468r29,e" filled="f" strokeweight=".82pt">
              <v:path arrowok="t"/>
            </v:shape>
            <v:shape id="_x0000_s6098" style="position:absolute;left:4033;top:1468;width:29;height:0" coordorigin="4033,1468" coordsize="29,0" path="m4033,1468r29,e" filled="f" strokeweight=".82pt">
              <v:path arrowok="t"/>
            </v:shape>
            <v:shape id="_x0000_s6097" style="position:absolute;left:4091;top:1468;width:28;height:0" coordorigin="4091,1468" coordsize="28,0" path="m4091,1468r28,e" filled="f" strokeweight=".82pt">
              <v:path arrowok="t"/>
            </v:shape>
            <v:shape id="_x0000_s6096" style="position:absolute;left:4148;top:1468;width:29;height:0" coordorigin="4148,1468" coordsize="29,0" path="m4148,1468r29,e" filled="f" strokeweight=".82pt">
              <v:path arrowok="t"/>
            </v:shape>
            <v:shape id="_x0000_s6095" style="position:absolute;left:4206;top:1468;width:29;height:0" coordorigin="4206,1468" coordsize="29,0" path="m4206,1468r29,e" filled="f" strokeweight=".82pt">
              <v:path arrowok="t"/>
            </v:shape>
            <v:shape id="_x0000_s6094" style="position:absolute;left:4263;top:1468;width:29;height:0" coordorigin="4263,1468" coordsize="29,0" path="m4263,1468r29,e" filled="f" strokeweight=".82pt">
              <v:path arrowok="t"/>
            </v:shape>
            <v:shape id="_x0000_s6093" style="position:absolute;left:4321;top:1468;width:29;height:0" coordorigin="4321,1468" coordsize="29,0" path="m4321,1468r29,e" filled="f" strokeweight=".82pt">
              <v:path arrowok="t"/>
            </v:shape>
            <v:shape id="_x0000_s6092" style="position:absolute;left:4379;top:1468;width:28;height:0" coordorigin="4379,1468" coordsize="28,0" path="m4379,1468r28,e" filled="f" strokeweight=".82pt">
              <v:path arrowok="t"/>
            </v:shape>
            <v:shape id="_x0000_s6091" style="position:absolute;left:4436;top:1468;width:29;height:0" coordorigin="4436,1468" coordsize="29,0" path="m4436,1468r29,e" filled="f" strokeweight=".82pt">
              <v:path arrowok="t"/>
            </v:shape>
            <v:shape id="_x0000_s6090" style="position:absolute;left:4494;top:1468;width:29;height:0" coordorigin="4494,1468" coordsize="29,0" path="m4494,1468r29,e" filled="f" strokeweight=".82pt">
              <v:path arrowok="t"/>
            </v:shape>
            <v:shape id="_x0000_s6089" style="position:absolute;left:4551;top:1468;width:29;height:0" coordorigin="4551,1468" coordsize="29,0" path="m4551,1468r29,e" filled="f" strokeweight=".82pt">
              <v:path arrowok="t"/>
            </v:shape>
            <v:shape id="_x0000_s6088" style="position:absolute;left:4609;top:1468;width:29;height:0" coordorigin="4609,1468" coordsize="29,0" path="m4609,1468r29,e" filled="f" strokeweight=".82pt">
              <v:path arrowok="t"/>
            </v:shape>
            <v:shape id="_x0000_s6087" style="position:absolute;left:4667;top:1468;width:28;height:0" coordorigin="4667,1468" coordsize="28,0" path="m4667,1468r28,e" filled="f" strokeweight=".82pt">
              <v:path arrowok="t"/>
            </v:shape>
            <v:shape id="_x0000_s6086" style="position:absolute;left:4724;top:1468;width:29;height:0" coordorigin="4724,1468" coordsize="29,0" path="m4724,1468r29,e" filled="f" strokeweight=".82pt">
              <v:path arrowok="t"/>
            </v:shape>
            <v:shape id="_x0000_s6085" style="position:absolute;left:4782;top:1468;width:29;height:0" coordorigin="4782,1468" coordsize="29,0" path="m4782,1468r29,e" filled="f" strokeweight=".82pt">
              <v:path arrowok="t"/>
            </v:shape>
            <v:shape id="_x0000_s6084" style="position:absolute;left:4839;top:1468;width:29;height:0" coordorigin="4839,1468" coordsize="29,0" path="m4839,1468r29,e" filled="f" strokeweight=".82pt">
              <v:path arrowok="t"/>
            </v:shape>
            <v:shape id="_x0000_s6083" style="position:absolute;left:4897;top:1468;width:29;height:0" coordorigin="4897,1468" coordsize="29,0" path="m4897,1468r29,e" filled="f" strokeweight=".82pt">
              <v:path arrowok="t"/>
            </v:shape>
            <v:shape id="_x0000_s6082" style="position:absolute;left:4955;top:1468;width:28;height:0" coordorigin="4955,1468" coordsize="28,0" path="m4955,1468r28,e" filled="f" strokeweight=".82pt">
              <v:path arrowok="t"/>
            </v:shape>
            <v:shape id="_x0000_s6081" style="position:absolute;left:5012;top:1468;width:29;height:0" coordorigin="5012,1468" coordsize="29,0" path="m5012,1468r29,e" filled="f" strokeweight=".82pt">
              <v:path arrowok="t"/>
            </v:shape>
            <v:shape id="_x0000_s6080" style="position:absolute;left:5070;top:1468;width:29;height:0" coordorigin="5070,1468" coordsize="29,0" path="m5070,1468r29,e" filled="f" strokeweight=".82pt">
              <v:path arrowok="t"/>
            </v:shape>
            <v:shape id="_x0000_s6079" style="position:absolute;left:5127;top:1468;width:29;height:0" coordorigin="5127,1468" coordsize="29,0" path="m5127,1468r29,e" filled="f" strokeweight=".82pt">
              <v:path arrowok="t"/>
            </v:shape>
            <v:shape id="_x0000_s6078" style="position:absolute;left:5185;top:1468;width:29;height:0" coordorigin="5185,1468" coordsize="29,0" path="m5185,1468r29,e" filled="f" strokeweight=".82pt">
              <v:path arrowok="t"/>
            </v:shape>
            <v:shape id="_x0000_s6077" style="position:absolute;left:5243;top:1468;width:28;height:0" coordorigin="5243,1468" coordsize="28,0" path="m5243,1468r28,e" filled="f" strokeweight=".82pt">
              <v:path arrowok="t"/>
            </v:shape>
            <v:shape id="_x0000_s6076" style="position:absolute;left:5300;top:1468;width:29;height:0" coordorigin="5300,1468" coordsize="29,0" path="m5300,1468r29,e" filled="f" strokeweight=".82pt">
              <v:path arrowok="t"/>
            </v:shape>
            <v:shape id="_x0000_s6075" style="position:absolute;left:5358;top:1468;width:29;height:0" coordorigin="5358,1468" coordsize="29,0" path="m5358,1468r29,e" filled="f" strokeweight=".82pt">
              <v:path arrowok="t"/>
            </v:shape>
            <v:shape id="_x0000_s6074" style="position:absolute;left:5416;top:1468;width:29;height:0" coordorigin="5416,1468" coordsize="29,0" path="m5416,1468r29,e" filled="f" strokeweight=".82pt">
              <v:path arrowok="t"/>
            </v:shape>
            <v:shape id="_x0000_s6073" style="position:absolute;left:5473;top:1468;width:29;height:0" coordorigin="5473,1468" coordsize="29,0" path="m5473,1468r29,e" filled="f" strokeweight=".82pt">
              <v:path arrowok="t"/>
            </v:shape>
            <v:shape id="_x0000_s6072" style="position:absolute;left:5531;top:1468;width:29;height:0" coordorigin="5531,1468" coordsize="29,0" path="m5531,1468r29,e" filled="f" strokeweight=".82pt">
              <v:path arrowok="t"/>
            </v:shape>
            <v:shape id="_x0000_s6071" style="position:absolute;left:5589;top:1468;width:28;height:0" coordorigin="5589,1468" coordsize="28,0" path="m5589,1468r28,e" filled="f" strokeweight=".82pt">
              <v:path arrowok="t"/>
            </v:shape>
            <v:shape id="_x0000_s6070" style="position:absolute;left:5646;top:1468;width:29;height:0" coordorigin="5646,1468" coordsize="29,0" path="m5646,1468r29,e" filled="f" strokeweight=".82pt">
              <v:path arrowok="t"/>
            </v:shape>
            <v:shape id="_x0000_s6069" style="position:absolute;left:5704;top:1468;width:29;height:0" coordorigin="5704,1468" coordsize="29,0" path="m5704,1468r29,e" filled="f" strokeweight=".82pt">
              <v:path arrowok="t"/>
            </v:shape>
            <v:shape id="_x0000_s6068" style="position:absolute;left:5761;top:1468;width:29;height:0" coordorigin="5761,1468" coordsize="29,0" path="m5761,1468r29,e" filled="f" strokeweight=".82pt">
              <v:path arrowok="t"/>
            </v:shape>
            <v:shape id="_x0000_s6067" style="position:absolute;left:5819;top:1468;width:29;height:0" coordorigin="5819,1468" coordsize="29,0" path="m5819,1468r29,e" filled="f" strokeweight=".82pt">
              <v:path arrowok="t"/>
            </v:shape>
            <v:shape id="_x0000_s6066" style="position:absolute;left:5877;top:1468;width:28;height:0" coordorigin="5877,1468" coordsize="28,0" path="m5877,1468r28,e" filled="f" strokeweight=".82pt">
              <v:path arrowok="t"/>
            </v:shape>
            <v:shape id="_x0000_s6065" style="position:absolute;left:5934;top:1468;width:29;height:0" coordorigin="5934,1468" coordsize="29,0" path="m5934,1468r29,e" filled="f" strokeweight=".82pt">
              <v:path arrowok="t"/>
            </v:shape>
            <v:shape id="_x0000_s6064" style="position:absolute;left:5992;top:1468;width:29;height:0" coordorigin="5992,1468" coordsize="29,0" path="m5992,1468r29,e" filled="f" strokeweight=".82pt">
              <v:path arrowok="t"/>
            </v:shape>
            <v:shape id="_x0000_s6063" style="position:absolute;left:6049;top:1468;width:29;height:0" coordorigin="6049,1468" coordsize="29,0" path="m6049,1468r29,e" filled="f" strokeweight=".82pt">
              <v:path arrowok="t"/>
            </v:shape>
            <v:shape id="_x0000_s6062" style="position:absolute;left:6107;top:1468;width:29;height:0" coordorigin="6107,1468" coordsize="29,0" path="m6107,1468r29,e" filled="f" strokeweight=".82pt">
              <v:path arrowok="t"/>
            </v:shape>
            <v:shape id="_x0000_s6061" style="position:absolute;left:6165;top:1468;width:28;height:0" coordorigin="6165,1468" coordsize="28,0" path="m6165,1468r28,e" filled="f" strokeweight=".82pt">
              <v:path arrowok="t"/>
            </v:shape>
            <v:shape id="_x0000_s6060" style="position:absolute;left:6222;top:1468;width:29;height:0" coordorigin="6222,1468" coordsize="29,0" path="m6222,1468r29,e" filled="f" strokeweight=".82pt">
              <v:path arrowok="t"/>
            </v:shape>
            <v:shape id="_x0000_s6059" style="position:absolute;left:6280;top:1468;width:29;height:0" coordorigin="6280,1468" coordsize="29,0" path="m6280,1468r29,e" filled="f" strokeweight=".82pt">
              <v:path arrowok="t"/>
            </v:shape>
            <v:shape id="_x0000_s6058" style="position:absolute;left:6337;top:1468;width:29;height:0" coordorigin="6337,1468" coordsize="29,0" path="m6337,1468r29,e" filled="f" strokeweight=".82pt">
              <v:path arrowok="t"/>
            </v:shape>
            <v:shape id="_x0000_s6057" style="position:absolute;left:6395;top:1468;width:29;height:0" coordorigin="6395,1468" coordsize="29,0" path="m6395,1468r29,e" filled="f" strokeweight=".82pt">
              <v:path arrowok="t"/>
            </v:shape>
            <v:shape id="_x0000_s6056" style="position:absolute;left:6453;top:1468;width:28;height:0" coordorigin="6453,1468" coordsize="28,0" path="m6453,1468r28,e" filled="f" strokeweight=".82pt">
              <v:path arrowok="t"/>
            </v:shape>
            <v:shape id="_x0000_s6055" style="position:absolute;left:6510;top:1468;width:29;height:0" coordorigin="6510,1468" coordsize="29,0" path="m6510,1468r29,e" filled="f" strokeweight=".82pt">
              <v:path arrowok="t"/>
            </v:shape>
            <v:shape id="_x0000_s6054" style="position:absolute;left:6568;top:1468;width:29;height:0" coordorigin="6568,1468" coordsize="29,0" path="m6568,1468r29,e" filled="f" strokeweight=".82pt">
              <v:path arrowok="t"/>
            </v:shape>
            <v:shape id="_x0000_s6053" style="position:absolute;left:6625;top:1468;width:29;height:0" coordorigin="6625,1468" coordsize="29,0" path="m6625,1468r29,e" filled="f" strokeweight=".82pt">
              <v:path arrowok="t"/>
            </v:shape>
            <v:shape id="_x0000_s6052" style="position:absolute;left:6683;top:1468;width:29;height:0" coordorigin="6683,1468" coordsize="29,0" path="m6683,1468r29,e" filled="f" strokeweight=".82pt">
              <v:path arrowok="t"/>
            </v:shape>
            <v:shape id="_x0000_s6051" style="position:absolute;left:6741;top:1468;width:28;height:0" coordorigin="6741,1468" coordsize="28,0" path="m6741,1468r28,e" filled="f" strokeweight=".82pt">
              <v:path arrowok="t"/>
            </v:shape>
            <v:shape id="_x0000_s6050" style="position:absolute;left:6798;top:1468;width:29;height:0" coordorigin="6798,1468" coordsize="29,0" path="m6798,1468r29,e" filled="f" strokeweight=".82pt">
              <v:path arrowok="t"/>
            </v:shape>
            <v:shape id="_x0000_s6049" style="position:absolute;left:6856;top:1468;width:29;height:0" coordorigin="6856,1468" coordsize="29,0" path="m6856,1468r29,e" filled="f" strokeweight=".82pt">
              <v:path arrowok="t"/>
            </v:shape>
            <v:shape id="_x0000_s6048" style="position:absolute;left:6913;top:1468;width:29;height:0" coordorigin="6913,1468" coordsize="29,0" path="m6913,1468r29,e" filled="f" strokeweight=".82pt">
              <v:path arrowok="t"/>
            </v:shape>
            <v:shape id="_x0000_s6047" style="position:absolute;left:6971;top:1468;width:29;height:0" coordorigin="6971,1468" coordsize="29,0" path="m6971,1468r29,e" filled="f" strokeweight=".82pt">
              <v:path arrowok="t"/>
            </v:shape>
            <v:shape id="_x0000_s6046" style="position:absolute;left:7029;top:1468;width:28;height:0" coordorigin="7029,1468" coordsize="28,0" path="m7029,1468r28,e" filled="f" strokeweight=".82pt">
              <v:path arrowok="t"/>
            </v:shape>
            <v:shape id="_x0000_s6045" style="position:absolute;left:7086;top:1468;width:29;height:0" coordorigin="7086,1468" coordsize="29,0" path="m7086,1468r29,e" filled="f" strokeweight=".82pt">
              <v:path arrowok="t"/>
            </v:shape>
            <v:shape id="_x0000_s6044" style="position:absolute;left:7144;top:1468;width:29;height:0" coordorigin="7144,1468" coordsize="29,0" path="m7144,1468r29,e" filled="f" strokeweight=".82pt">
              <v:path arrowok="t"/>
            </v:shape>
            <v:shape id="_x0000_s6043" style="position:absolute;left:7201;top:1468;width:29;height:0" coordorigin="7201,1468" coordsize="29,0" path="m7201,1468r29,e" filled="f" strokeweight=".82pt">
              <v:path arrowok="t"/>
            </v:shape>
            <v:shape id="_x0000_s6042" style="position:absolute;left:7259;top:1468;width:29;height:0" coordorigin="7259,1468" coordsize="29,0" path="m7259,1468r29,e" filled="f" strokeweight=".82pt">
              <v:path arrowok="t"/>
            </v:shape>
            <v:shape id="_x0000_s6041" style="position:absolute;left:7317;top:1468;width:28;height:0" coordorigin="7317,1468" coordsize="28,0" path="m7317,1468r28,e" filled="f" strokeweight=".82pt">
              <v:path arrowok="t"/>
            </v:shape>
            <v:shape id="_x0000_s6040" style="position:absolute;left:7374;top:1468;width:29;height:0" coordorigin="7374,1468" coordsize="29,0" path="m7374,1468r29,e" filled="f" strokeweight=".82pt">
              <v:path arrowok="t"/>
            </v:shape>
            <v:shape id="_x0000_s6039" style="position:absolute;left:7432;top:1468;width:29;height:0" coordorigin="7432,1468" coordsize="29,0" path="m7432,1468r29,e" filled="f" strokeweight=".82pt">
              <v:path arrowok="t"/>
            </v:shape>
            <v:shape id="_x0000_s6038" style="position:absolute;left:7489;top:1468;width:30;height:0" coordorigin="7489,1468" coordsize="30,0" path="m7489,1468r30,e" filled="f" strokeweight=".82pt">
              <v:path arrowok="t"/>
            </v:shape>
            <v:shape id="_x0000_s6037" style="position:absolute;left:7548;top:1468;width:28;height:0" coordorigin="7548,1468" coordsize="28,0" path="m7548,1468r28,e" filled="f" strokeweight=".82pt">
              <v:path arrowok="t"/>
            </v:shape>
            <v:shape id="_x0000_s6036" style="position:absolute;left:7605;top:1468;width:29;height:0" coordorigin="7605,1468" coordsize="29,0" path="m7605,1468r29,e" filled="f" strokeweight=".82pt">
              <v:path arrowok="t"/>
            </v:shape>
            <v:shape id="_x0000_s6035" style="position:absolute;left:7663;top:1468;width:29;height:0" coordorigin="7663,1468" coordsize="29,0" path="m7663,1468r29,e" filled="f" strokeweight=".82pt">
              <v:path arrowok="t"/>
            </v:shape>
            <v:shape id="_x0000_s6034" style="position:absolute;left:7720;top:1468;width:29;height:0" coordorigin="7720,1468" coordsize="29,0" path="m7720,1468r29,e" filled="f" strokeweight=".82pt">
              <v:path arrowok="t"/>
            </v:shape>
            <v:shape id="_x0000_s6033" style="position:absolute;left:7778;top:1468;width:29;height:0" coordorigin="7778,1468" coordsize="29,0" path="m7778,1468r29,e" filled="f" strokeweight=".82pt">
              <v:path arrowok="t"/>
            </v:shape>
            <v:shape id="_x0000_s6032" style="position:absolute;left:7836;top:1468;width:28;height:0" coordorigin="7836,1468" coordsize="28,0" path="m7836,1468r28,e" filled="f" strokeweight=".82pt">
              <v:path arrowok="t"/>
            </v:shape>
            <v:shape id="_x0000_s6031" style="position:absolute;left:7893;top:1468;width:29;height:0" coordorigin="7893,1468" coordsize="29,0" path="m7893,1468r29,e" filled="f" strokeweight=".82pt">
              <v:path arrowok="t"/>
            </v:shape>
            <v:shape id="_x0000_s6030" style="position:absolute;left:7951;top:1468;width:29;height:0" coordorigin="7951,1468" coordsize="29,0" path="m7951,1468r29,e" filled="f" strokeweight=".82pt">
              <v:path arrowok="t"/>
            </v:shape>
            <v:shape id="_x0000_s6029" style="position:absolute;left:8008;top:1468;width:29;height:0" coordorigin="8008,1468" coordsize="29,0" path="m8008,1468r29,e" filled="f" strokeweight=".82pt">
              <v:path arrowok="t"/>
            </v:shape>
            <v:shape id="_x0000_s6028" style="position:absolute;left:8066;top:1468;width:29;height:0" coordorigin="8066,1468" coordsize="29,0" path="m8066,1468r29,e" filled="f" strokeweight=".82pt">
              <v:path arrowok="t"/>
            </v:shape>
            <v:shape id="_x0000_s6027" style="position:absolute;left:8124;top:1468;width:28;height:0" coordorigin="8124,1468" coordsize="28,0" path="m8124,1468r28,e" filled="f" strokeweight=".82pt">
              <v:path arrowok="t"/>
            </v:shape>
            <v:shape id="_x0000_s6026" style="position:absolute;left:8181;top:1468;width:29;height:0" coordorigin="8181,1468" coordsize="29,0" path="m8181,1468r29,e" filled="f" strokeweight=".82pt">
              <v:path arrowok="t"/>
            </v:shape>
            <v:shape id="_x0000_s6025" style="position:absolute;left:8239;top:1468;width:29;height:0" coordorigin="8239,1468" coordsize="29,0" path="m8239,1468r29,e" filled="f" strokeweight=".82pt">
              <v:path arrowok="t"/>
            </v:shape>
            <v:shape id="_x0000_s6024" style="position:absolute;left:8296;top:1468;width:29;height:0" coordorigin="8296,1468" coordsize="29,0" path="m8296,1468r29,e" filled="f" strokeweight=".82pt">
              <v:path arrowok="t"/>
            </v:shape>
            <v:shape id="_x0000_s6023" style="position:absolute;left:8354;top:1468;width:29;height:0" coordorigin="8354,1468" coordsize="29,0" path="m8354,1468r29,e" filled="f" strokeweight=".82pt">
              <v:path arrowok="t"/>
            </v:shape>
            <v:shape id="_x0000_s6022" style="position:absolute;left:8412;top:1468;width:28;height:0" coordorigin="8412,1468" coordsize="28,0" path="m8412,1468r28,e" filled="f" strokeweight=".82pt">
              <v:path arrowok="t"/>
            </v:shape>
            <v:shape id="_x0000_s6021" style="position:absolute;left:8469;top:1468;width:29;height:0" coordorigin="8469,1468" coordsize="29,0" path="m8469,1468r29,e" filled="f" strokeweight=".82pt">
              <v:path arrowok="t"/>
            </v:shape>
            <v:shape id="_x0000_s6020" style="position:absolute;left:8527;top:1468;width:29;height:0" coordorigin="8527,1468" coordsize="29,0" path="m8527,1468r29,e" filled="f" strokeweight=".82pt">
              <v:path arrowok="t"/>
            </v:shape>
            <v:shape id="_x0000_s6019" style="position:absolute;left:8584;top:1468;width:29;height:0" coordorigin="8584,1468" coordsize="29,0" path="m8584,1468r29,e" filled="f" strokeweight=".82pt">
              <v:path arrowok="t"/>
            </v:shape>
            <v:shape id="_x0000_s6018" style="position:absolute;left:8642;top:1468;width:29;height:0" coordorigin="8642,1468" coordsize="29,0" path="m8642,1468r29,e" filled="f" strokeweight=".82pt">
              <v:path arrowok="t"/>
            </v:shape>
            <v:shape id="_x0000_s6017" style="position:absolute;left:8700;top:1468;width:28;height:0" coordorigin="8700,1468" coordsize="28,0" path="m8700,1468r28,e" filled="f" strokeweight=".82pt">
              <v:path arrowok="t"/>
            </v:shape>
            <v:shape id="_x0000_s6016" style="position:absolute;left:8757;top:1468;width:29;height:0" coordorigin="8757,1468" coordsize="29,0" path="m8757,1468r29,e" filled="f" strokeweight=".82pt">
              <v:path arrowok="t"/>
            </v:shape>
            <v:shape id="_x0000_s6015" style="position:absolute;left:8815;top:1468;width:29;height:0" coordorigin="8815,1468" coordsize="29,0" path="m8815,1468r29,e" filled="f" strokeweight=".82pt">
              <v:path arrowok="t"/>
            </v:shape>
            <v:shape id="_x0000_s6014" style="position:absolute;left:8872;top:1468;width:29;height:0" coordorigin="8872,1468" coordsize="29,0" path="m8872,1468r29,e" filled="f" strokeweight=".82pt">
              <v:path arrowok="t"/>
            </v:shape>
            <v:shape id="_x0000_s6013" style="position:absolute;left:8930;top:1468;width:29;height:0" coordorigin="8930,1468" coordsize="29,0" path="m8930,1468r29,e" filled="f" strokeweight=".82pt">
              <v:path arrowok="t"/>
            </v:shape>
            <v:shape id="_x0000_s6012" style="position:absolute;left:8988;top:1468;width:28;height:0" coordorigin="8988,1468" coordsize="28,0" path="m8988,1468r28,e" filled="f" strokeweight=".82pt">
              <v:path arrowok="t"/>
            </v:shape>
            <v:shape id="_x0000_s6011" style="position:absolute;left:9045;top:1468;width:29;height:0" coordorigin="9045,1468" coordsize="29,0" path="m9045,1468r29,e" filled="f" strokeweight=".82pt">
              <v:path arrowok="t"/>
            </v:shape>
            <v:shape id="_x0000_s6010" style="position:absolute;left:9103;top:1468;width:29;height:0" coordorigin="9103,1468" coordsize="29,0" path="m9103,1468r29,e" filled="f" strokeweight=".82pt">
              <v:path arrowok="t"/>
            </v:shape>
            <v:shape id="_x0000_s6009" style="position:absolute;left:9160;top:1468;width:29;height:0" coordorigin="9160,1468" coordsize="29,0" path="m9160,1468r29,e" filled="f" strokeweight=".82pt">
              <v:path arrowok="t"/>
            </v:shape>
            <v:shape id="_x0000_s6008" style="position:absolute;left:9218;top:1468;width:29;height:0" coordorigin="9218,1468" coordsize="29,0" path="m9218,1468r29,e" filled="f" strokeweight=".82pt">
              <v:path arrowok="t"/>
            </v:shape>
            <v:shape id="_x0000_s6007" style="position:absolute;left:9276;top:1468;width:28;height:0" coordorigin="9276,1468" coordsize="28,0" path="m9276,1468r28,e" filled="f" strokeweight=".82pt">
              <v:path arrowok="t"/>
            </v:shape>
            <v:shape id="_x0000_s6006" style="position:absolute;left:9333;top:1468;width:29;height:0" coordorigin="9333,1468" coordsize="29,0" path="m9333,1468r29,e" filled="f" strokeweight=".82pt">
              <v:path arrowok="t"/>
            </v:shape>
            <v:shape id="_x0000_s6005" style="position:absolute;left:9391;top:1468;width:29;height:0" coordorigin="9391,1468" coordsize="29,0" path="m9391,1468r29,e" filled="f" strokeweight=".82pt">
              <v:path arrowok="t"/>
            </v:shape>
            <v:shape id="_x0000_s6004" style="position:absolute;left:9448;top:1468;width:29;height:0" coordorigin="9448,1468" coordsize="29,0" path="m9448,1468r29,e" filled="f" strokeweight=".82pt">
              <v:path arrowok="t"/>
            </v:shape>
            <v:shape id="_x0000_s6003" style="position:absolute;left:9506;top:1468;width:29;height:0" coordorigin="9506,1468" coordsize="29,0" path="m9506,1468r29,e" filled="f" strokeweight=".82pt">
              <v:path arrowok="t"/>
            </v:shape>
            <v:shape id="_x0000_s6002" style="position:absolute;left:9564;top:1468;width:28;height:0" coordorigin="9564,1468" coordsize="28,0" path="m9564,1468r28,e" filled="f" strokeweight=".82pt">
              <v:path arrowok="t"/>
            </v:shape>
            <v:shape id="_x0000_s6001" style="position:absolute;left:9621;top:1468;width:29;height:0" coordorigin="9621,1468" coordsize="29,0" path="m9621,1468r29,e" filled="f" strokeweight=".82pt">
              <v:path arrowok="t"/>
            </v:shape>
            <v:shape id="_x0000_s6000" style="position:absolute;left:9679;top:1468;width:29;height:0" coordorigin="9679,1468" coordsize="29,0" path="m9679,1468r29,e" filled="f" strokeweight=".82pt">
              <v:path arrowok="t"/>
            </v:shape>
            <v:shape id="_x0000_s5999" style="position:absolute;left:9737;top:1468;width:29;height:0" coordorigin="9737,1468" coordsize="29,0" path="m9737,1468r29,e" filled="f" strokeweight=".82pt">
              <v:path arrowok="t"/>
            </v:shape>
            <v:shape id="_x0000_s5998" style="position:absolute;left:9794;top:1468;width:29;height:0" coordorigin="9794,1468" coordsize="29,0" path="m9794,1468r29,e" filled="f" strokeweight=".82pt">
              <v:path arrowok="t"/>
            </v:shape>
            <v:shape id="_x0000_s5997" style="position:absolute;left:9852;top:1468;width:29;height:0" coordorigin="9852,1468" coordsize="29,0" path="m9852,1468r29,e" filled="f" strokeweight=".82pt">
              <v:path arrowok="t"/>
            </v:shape>
            <v:shape id="_x0000_s5996" style="position:absolute;left:9910;top:1468;width:28;height:0" coordorigin="9910,1468" coordsize="28,0" path="m9910,1468r28,e" filled="f" strokeweight=".82pt">
              <v:path arrowok="t"/>
            </v:shape>
            <v:shape id="_x0000_s5995" style="position:absolute;left:9967;top:1468;width:29;height:0" coordorigin="9967,1468" coordsize="29,0" path="m9967,1468r29,e" filled="f" strokeweight=".82pt">
              <v:path arrowok="t"/>
            </v:shape>
            <v:shape id="_x0000_s5994" style="position:absolute;left:10025;top:1468;width:29;height:0" coordorigin="10025,1468" coordsize="29,0" path="m10025,1468r29,e" filled="f" strokeweight=".82pt">
              <v:path arrowok="t"/>
            </v:shape>
            <w10:wrap anchorx="page"/>
          </v:group>
        </w:pict>
      </w:r>
      <w:r w:rsidR="008E2C7E">
        <w:rPr>
          <w:rFonts w:ascii="Calibri" w:eastAsia="Calibri" w:hAnsi="Calibri" w:cs="Calibri"/>
          <w:position w:val="1"/>
          <w:sz w:val="22"/>
          <w:szCs w:val="22"/>
        </w:rPr>
        <w:t xml:space="preserve">on a separate sheet use the </w:t>
      </w:r>
      <w:r w:rsidR="008E2C7E">
        <w:rPr>
          <w:rFonts w:ascii="Calibri" w:eastAsia="Calibri" w:hAnsi="Calibri" w:cs="Calibri"/>
          <w:sz w:val="22"/>
          <w:szCs w:val="22"/>
        </w:rPr>
        <w:t>heading ‘</w:t>
      </w:r>
      <w:r w:rsidR="008E2C7E">
        <w:rPr>
          <w:rFonts w:ascii="Calibri" w:eastAsia="Calibri" w:hAnsi="Calibri" w:cs="Calibri"/>
          <w:b/>
          <w:sz w:val="22"/>
          <w:szCs w:val="22"/>
        </w:rPr>
        <w:t>3.6- Waste Disposal</w:t>
      </w:r>
      <w:r w:rsidR="008E2C7E">
        <w:rPr>
          <w:rFonts w:ascii="Calibri" w:eastAsia="Calibri" w:hAnsi="Calibri" w:cs="Calibri"/>
          <w:sz w:val="22"/>
          <w:szCs w:val="22"/>
        </w:rPr>
        <w:t>’ or if already outlined in summary of work, please reference below</w:t>
      </w:r>
      <w:r w:rsidR="00D33557">
        <w:rPr>
          <w:rFonts w:ascii="Calibri" w:eastAsia="Calibri" w:hAnsi="Calibri" w:cs="Calibri"/>
          <w:sz w:val="22"/>
          <w:szCs w:val="22"/>
        </w:rPr>
        <w:t>)</w:t>
      </w:r>
      <w:r w:rsidR="008E2C7E">
        <w:rPr>
          <w:rFonts w:ascii="Calibri" w:eastAsia="Calibri" w:hAnsi="Calibri" w:cs="Calibri"/>
          <w:sz w:val="22"/>
          <w:szCs w:val="22"/>
        </w:rPr>
        <w:t>.</w:t>
      </w:r>
      <w:r w:rsidR="006436CA">
        <w:rPr>
          <w:rFonts w:ascii="Calibri" w:eastAsia="Calibri" w:hAnsi="Calibri" w:cs="Calibri"/>
          <w:sz w:val="22"/>
          <w:szCs w:val="22"/>
        </w:rPr>
        <w:t xml:space="preserve">  </w:t>
      </w:r>
    </w:p>
    <w:p w14:paraId="144A64EF" w14:textId="4238FDA5" w:rsidR="00BE2025" w:rsidRDefault="00BE2025" w:rsidP="00735AE5">
      <w:pPr>
        <w:spacing w:before="40" w:line="275" w:lineRule="auto"/>
        <w:ind w:right="73"/>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503316479" behindDoc="0" locked="0" layoutInCell="1" allowOverlap="1" wp14:anchorId="1F678912" wp14:editId="56A6188F">
                <wp:simplePos x="0" y="0"/>
                <wp:positionH relativeFrom="margin">
                  <wp:posOffset>6350</wp:posOffset>
                </wp:positionH>
                <wp:positionV relativeFrom="paragraph">
                  <wp:posOffset>74930</wp:posOffset>
                </wp:positionV>
                <wp:extent cx="5715000" cy="542925"/>
                <wp:effectExtent l="0" t="0" r="19050" b="28575"/>
                <wp:wrapNone/>
                <wp:docPr id="1675667509" name="Rectangle 1"/>
                <wp:cNvGraphicFramePr/>
                <a:graphic xmlns:a="http://schemas.openxmlformats.org/drawingml/2006/main">
                  <a:graphicData uri="http://schemas.microsoft.com/office/word/2010/wordprocessingShape">
                    <wps:wsp>
                      <wps:cNvSpPr/>
                      <wps:spPr>
                        <a:xfrm>
                          <a:off x="0" y="0"/>
                          <a:ext cx="5715000" cy="542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BF326" id="Rectangle 1" o:spid="_x0000_s1026" style="position:absolute;margin-left:.5pt;margin-top:5.9pt;width:450pt;height:42.75pt;z-index:50331647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" fillcolor="white [3212]" strokecolor="white [3212]" strokeweight="2pt">
                <w10:wrap anchorx="margin"/>
              </v:rect>
            </w:pict>
          </mc:Fallback>
        </mc:AlternateContent>
      </w:r>
    </w:p>
    <w:p w14:paraId="2938C95B" w14:textId="77777777" w:rsidR="00BE2025" w:rsidRDefault="00BE2025">
      <w:pPr>
        <w:spacing w:before="40" w:line="275" w:lineRule="auto"/>
        <w:ind w:left="840" w:right="73"/>
        <w:rPr>
          <w:rFonts w:ascii="Calibri" w:eastAsia="Calibri" w:hAnsi="Calibri" w:cs="Calibri"/>
          <w:sz w:val="22"/>
          <w:szCs w:val="22"/>
        </w:rPr>
      </w:pPr>
    </w:p>
    <w:p w14:paraId="22650F69" w14:textId="77777777" w:rsidR="00BE2025" w:rsidRDefault="00BE2025">
      <w:pPr>
        <w:spacing w:before="40" w:line="275" w:lineRule="auto"/>
        <w:ind w:left="840" w:right="73"/>
        <w:rPr>
          <w:rFonts w:ascii="Calibri" w:eastAsia="Calibri" w:hAnsi="Calibri" w:cs="Calibri"/>
          <w:sz w:val="22"/>
          <w:szCs w:val="22"/>
        </w:rPr>
      </w:pPr>
    </w:p>
    <w:p w14:paraId="77712AFD" w14:textId="2093140B" w:rsidR="00735AE5" w:rsidRDefault="00BE2025" w:rsidP="00735AE5">
      <w:pPr>
        <w:spacing w:before="40" w:line="275" w:lineRule="auto"/>
        <w:ind w:left="840" w:right="73" w:hanging="690"/>
        <w:rPr>
          <w:rFonts w:ascii="Calibri" w:eastAsia="Calibri" w:hAnsi="Calibri" w:cs="Calibri"/>
          <w:sz w:val="22"/>
          <w:szCs w:val="22"/>
        </w:rPr>
      </w:pPr>
      <w:r w:rsidRPr="00BE2025">
        <w:rPr>
          <w:rFonts w:ascii="Calibri" w:eastAsia="Calibri" w:hAnsi="Calibri" w:cs="Calibri"/>
          <w:b/>
          <w:bCs/>
          <w:sz w:val="22"/>
          <w:szCs w:val="22"/>
        </w:rPr>
        <w:t>3.7</w:t>
      </w:r>
      <w:r w:rsidRPr="00BE2025">
        <w:rPr>
          <w:rFonts w:ascii="Calibri" w:eastAsia="Calibri" w:hAnsi="Calibri" w:cs="Calibri"/>
          <w:b/>
          <w:bCs/>
          <w:sz w:val="22"/>
          <w:szCs w:val="22"/>
        </w:rPr>
        <w:tab/>
      </w:r>
      <w:r w:rsidR="00735AE5" w:rsidRPr="00735AE5">
        <w:rPr>
          <w:rFonts w:ascii="Calibri" w:eastAsia="Calibri" w:hAnsi="Calibri" w:cs="Calibri"/>
          <w:sz w:val="22"/>
          <w:szCs w:val="22"/>
        </w:rPr>
        <w:t xml:space="preserve">Tenderers will be required </w:t>
      </w:r>
      <w:r w:rsidR="009204F8">
        <w:rPr>
          <w:rFonts w:ascii="Calibri" w:eastAsia="Calibri" w:hAnsi="Calibri" w:cs="Calibri"/>
          <w:sz w:val="22"/>
          <w:szCs w:val="22"/>
        </w:rPr>
        <w:t xml:space="preserve">to </w:t>
      </w:r>
      <w:r w:rsidR="00735AE5" w:rsidRPr="00735AE5">
        <w:rPr>
          <w:rFonts w:ascii="Calibri" w:eastAsia="Calibri" w:hAnsi="Calibri" w:cs="Calibri"/>
          <w:sz w:val="22"/>
          <w:szCs w:val="22"/>
        </w:rPr>
        <w:t xml:space="preserve">provide environmental policies and indicate what measures they </w:t>
      </w:r>
      <w:r w:rsidR="006470FC">
        <w:rPr>
          <w:rFonts w:ascii="Calibri" w:eastAsia="Calibri" w:hAnsi="Calibri" w:cs="Calibri"/>
          <w:sz w:val="22"/>
          <w:szCs w:val="22"/>
        </w:rPr>
        <w:t xml:space="preserve">  </w:t>
      </w:r>
      <w:r w:rsidR="00735AE5" w:rsidRPr="00735AE5">
        <w:rPr>
          <w:rFonts w:ascii="Calibri" w:eastAsia="Calibri" w:hAnsi="Calibri" w:cs="Calibri"/>
          <w:sz w:val="22"/>
          <w:szCs w:val="22"/>
        </w:rPr>
        <w:t>have in place to</w:t>
      </w:r>
      <w:r w:rsidR="009272BB">
        <w:rPr>
          <w:rFonts w:ascii="Calibri" w:eastAsia="Calibri" w:hAnsi="Calibri" w:cs="Calibri"/>
          <w:sz w:val="22"/>
          <w:szCs w:val="22"/>
        </w:rPr>
        <w:t xml:space="preserve"> mitigate their carbon footprint</w:t>
      </w:r>
      <w:r w:rsidR="00735AE5" w:rsidRPr="00735AE5">
        <w:rPr>
          <w:rFonts w:ascii="Calibri" w:eastAsia="Calibri" w:hAnsi="Calibri" w:cs="Calibri"/>
          <w:sz w:val="22"/>
          <w:szCs w:val="22"/>
        </w:rPr>
        <w:t xml:space="preserve"> </w:t>
      </w:r>
      <w:r w:rsidR="00A0551E">
        <w:rPr>
          <w:rFonts w:ascii="Calibri" w:eastAsia="Calibri" w:hAnsi="Calibri" w:cs="Calibri"/>
          <w:sz w:val="22"/>
          <w:szCs w:val="22"/>
        </w:rPr>
        <w:t>(Bovey Tracey Town Council declared a Climate Emergency in 2019)</w:t>
      </w:r>
      <w:r w:rsidR="00735AE5" w:rsidRPr="00735AE5">
        <w:rPr>
          <w:rFonts w:ascii="Calibri" w:eastAsia="Calibri" w:hAnsi="Calibri" w:cs="Calibri"/>
          <w:sz w:val="22"/>
          <w:szCs w:val="22"/>
        </w:rPr>
        <w:t>. (If continuing on a separate sheet use the heading ‘</w:t>
      </w:r>
      <w:r w:rsidR="00735AE5" w:rsidRPr="000A5BB9">
        <w:rPr>
          <w:rFonts w:ascii="Calibri" w:eastAsia="Calibri" w:hAnsi="Calibri" w:cs="Calibri"/>
          <w:b/>
          <w:bCs/>
          <w:sz w:val="22"/>
          <w:szCs w:val="22"/>
        </w:rPr>
        <w:t xml:space="preserve">3.7 </w:t>
      </w:r>
      <w:r w:rsidR="000A5BB9">
        <w:rPr>
          <w:rFonts w:ascii="Calibri" w:eastAsia="Calibri" w:hAnsi="Calibri" w:cs="Calibri"/>
          <w:b/>
          <w:bCs/>
          <w:sz w:val="22"/>
          <w:szCs w:val="22"/>
        </w:rPr>
        <w:t xml:space="preserve">- </w:t>
      </w:r>
      <w:r w:rsidR="00735AE5" w:rsidRPr="000A5BB9">
        <w:rPr>
          <w:rFonts w:ascii="Calibri" w:eastAsia="Calibri" w:hAnsi="Calibri" w:cs="Calibri"/>
          <w:b/>
          <w:bCs/>
          <w:sz w:val="22"/>
          <w:szCs w:val="22"/>
        </w:rPr>
        <w:t>Environmental Policies’</w:t>
      </w:r>
      <w:r w:rsidR="00735AE5" w:rsidRPr="00735AE5">
        <w:rPr>
          <w:rFonts w:ascii="Calibri" w:eastAsia="Calibri" w:hAnsi="Calibri" w:cs="Calibri"/>
          <w:sz w:val="22"/>
          <w:szCs w:val="22"/>
        </w:rPr>
        <w:t xml:space="preserve"> or if already outlined in summary of work, please reference below</w:t>
      </w:r>
      <w:r w:rsidR="00D33557">
        <w:rPr>
          <w:rFonts w:ascii="Calibri" w:eastAsia="Calibri" w:hAnsi="Calibri" w:cs="Calibri"/>
          <w:sz w:val="22"/>
          <w:szCs w:val="22"/>
        </w:rPr>
        <w:t>)</w:t>
      </w:r>
      <w:r w:rsidR="00735AE5" w:rsidRPr="00735AE5">
        <w:rPr>
          <w:rFonts w:ascii="Calibri" w:eastAsia="Calibri" w:hAnsi="Calibri" w:cs="Calibri"/>
          <w:sz w:val="22"/>
          <w:szCs w:val="22"/>
        </w:rPr>
        <w:t>.</w:t>
      </w:r>
    </w:p>
    <w:p w14:paraId="527DA498" w14:textId="0977D4B5" w:rsidR="00F46D71" w:rsidRPr="006470FC" w:rsidRDefault="00735AE5" w:rsidP="00735AE5">
      <w:pPr>
        <w:spacing w:before="40" w:line="275" w:lineRule="auto"/>
        <w:ind w:left="840" w:right="73" w:hanging="690"/>
        <w:rPr>
          <w:rFonts w:ascii="Calibri" w:eastAsia="Calibri" w:hAnsi="Calibri" w:cs="Calibri"/>
          <w:sz w:val="22"/>
          <w:szCs w:val="22"/>
        </w:rPr>
      </w:pPr>
      <w:r>
        <w:rPr>
          <w:rFonts w:ascii="Calibri" w:eastAsia="Calibri" w:hAnsi="Calibri" w:cs="Calibri"/>
          <w:b/>
          <w:bCs/>
          <w:sz w:val="22"/>
          <w:szCs w:val="22"/>
        </w:rPr>
        <w:tab/>
      </w:r>
      <w:r w:rsidRPr="006470FC">
        <w:rPr>
          <w:rFonts w:ascii="Calibri" w:eastAsia="Calibri" w:hAnsi="Calibri" w:cs="Calibri"/>
          <w:sz w:val="22"/>
          <w:szCs w:val="22"/>
        </w:rPr>
        <w:t>Please include</w:t>
      </w:r>
      <w:r w:rsidR="009272BB">
        <w:rPr>
          <w:rFonts w:ascii="Calibri" w:eastAsia="Calibri" w:hAnsi="Calibri" w:cs="Calibri"/>
          <w:sz w:val="22"/>
          <w:szCs w:val="22"/>
        </w:rPr>
        <w:t xml:space="preserve"> for example</w:t>
      </w:r>
      <w:r w:rsidRPr="006470FC">
        <w:rPr>
          <w:rFonts w:ascii="Calibri" w:eastAsia="Calibri" w:hAnsi="Calibri" w:cs="Calibri"/>
          <w:sz w:val="22"/>
          <w:szCs w:val="22"/>
        </w:rPr>
        <w:t xml:space="preserve">, policies relating to: </w:t>
      </w:r>
    </w:p>
    <w:p w14:paraId="00561C41" w14:textId="77777777" w:rsidR="00A0551E" w:rsidRDefault="00735AE5" w:rsidP="00BE2025">
      <w:pPr>
        <w:spacing w:before="40" w:line="275" w:lineRule="auto"/>
        <w:ind w:right="73"/>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 - </w:t>
      </w:r>
      <w:r w:rsidR="00A0551E">
        <w:rPr>
          <w:rFonts w:ascii="Calibri" w:eastAsia="Calibri" w:hAnsi="Calibri" w:cs="Calibri"/>
          <w:sz w:val="22"/>
          <w:szCs w:val="22"/>
        </w:rPr>
        <w:t>Environmental Policy</w:t>
      </w:r>
    </w:p>
    <w:p w14:paraId="12C281AA" w14:textId="386F1C8E" w:rsidR="00735AE5" w:rsidRDefault="00A0551E" w:rsidP="00A0551E">
      <w:pPr>
        <w:spacing w:before="40" w:line="275" w:lineRule="auto"/>
        <w:ind w:left="720" w:right="73" w:firstLine="720"/>
        <w:rPr>
          <w:rFonts w:ascii="Calibri" w:eastAsia="Calibri" w:hAnsi="Calibri" w:cs="Calibri"/>
          <w:sz w:val="22"/>
          <w:szCs w:val="22"/>
        </w:rPr>
      </w:pPr>
      <w:r>
        <w:rPr>
          <w:rFonts w:ascii="Calibri" w:eastAsia="Calibri" w:hAnsi="Calibri" w:cs="Calibri"/>
          <w:sz w:val="22"/>
          <w:szCs w:val="22"/>
        </w:rPr>
        <w:t xml:space="preserve"> - </w:t>
      </w:r>
      <w:r w:rsidR="00735AE5">
        <w:rPr>
          <w:rFonts w:ascii="Calibri" w:eastAsia="Calibri" w:hAnsi="Calibri" w:cs="Calibri"/>
          <w:sz w:val="22"/>
          <w:szCs w:val="22"/>
        </w:rPr>
        <w:t>Energy</w:t>
      </w:r>
      <w:r w:rsidR="00C959D2">
        <w:rPr>
          <w:rFonts w:ascii="Calibri" w:eastAsia="Calibri" w:hAnsi="Calibri" w:cs="Calibri"/>
          <w:sz w:val="22"/>
          <w:szCs w:val="22"/>
        </w:rPr>
        <w:t xml:space="preserve"> </w:t>
      </w:r>
      <w:r w:rsidR="00735AE5">
        <w:rPr>
          <w:rFonts w:ascii="Calibri" w:eastAsia="Calibri" w:hAnsi="Calibri" w:cs="Calibri"/>
          <w:sz w:val="22"/>
          <w:szCs w:val="22"/>
        </w:rPr>
        <w:t xml:space="preserve">&amp; Net Zero </w:t>
      </w:r>
    </w:p>
    <w:p w14:paraId="1686A6BD" w14:textId="742024E1" w:rsidR="00735AE5" w:rsidRDefault="00735AE5" w:rsidP="00BE2025">
      <w:pPr>
        <w:spacing w:before="40" w:line="275" w:lineRule="auto"/>
        <w:ind w:right="73"/>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 xml:space="preserve"> - Environmental Risk Management </w:t>
      </w:r>
    </w:p>
    <w:p w14:paraId="75281C37" w14:textId="6B650E31" w:rsidR="009272BB" w:rsidRPr="00BE2025" w:rsidRDefault="009272BB" w:rsidP="00BE2025">
      <w:pPr>
        <w:spacing w:before="40" w:line="275" w:lineRule="auto"/>
        <w:ind w:right="73"/>
        <w:rPr>
          <w:rFonts w:ascii="Calibri" w:eastAsia="Calibri" w:hAnsi="Calibri" w:cs="Calibri"/>
          <w:b/>
          <w:bCs/>
          <w:sz w:val="22"/>
          <w:szCs w:val="22"/>
        </w:rPr>
      </w:pPr>
      <w:r>
        <w:rPr>
          <w:rFonts w:ascii="Calibri" w:eastAsia="Calibri" w:hAnsi="Calibri" w:cs="Calibri"/>
          <w:sz w:val="22"/>
          <w:szCs w:val="22"/>
        </w:rPr>
        <w:tab/>
      </w:r>
      <w:r>
        <w:rPr>
          <w:rFonts w:ascii="Calibri" w:eastAsia="Calibri" w:hAnsi="Calibri" w:cs="Calibri"/>
          <w:sz w:val="22"/>
          <w:szCs w:val="22"/>
        </w:rPr>
        <w:tab/>
        <w:t xml:space="preserve"> - Sustainable Procurement</w:t>
      </w:r>
    </w:p>
    <w:p w14:paraId="234CF5E0" w14:textId="3C1EFC61" w:rsidR="00F46D71" w:rsidRPr="00735AE5" w:rsidRDefault="00BE2025" w:rsidP="00735AE5">
      <w:pPr>
        <w:spacing w:line="200" w:lineRule="exact"/>
      </w:pPr>
      <w:r>
        <w:tab/>
        <w:t xml:space="preserve">  </w:t>
      </w:r>
    </w:p>
    <w:p w14:paraId="5A8149D2" w14:textId="057DF52E" w:rsidR="00F46D71" w:rsidRDefault="008E2C7E">
      <w:pPr>
        <w:ind w:left="220"/>
        <w:rPr>
          <w:rFonts w:ascii="Calibri" w:eastAsia="Calibri" w:hAnsi="Calibri" w:cs="Calibri"/>
          <w:sz w:val="22"/>
          <w:szCs w:val="22"/>
        </w:rPr>
      </w:pPr>
      <w:r>
        <w:rPr>
          <w:rFonts w:ascii="Calibri" w:eastAsia="Calibri" w:hAnsi="Calibri" w:cs="Calibri"/>
          <w:b/>
          <w:sz w:val="22"/>
          <w:szCs w:val="22"/>
        </w:rPr>
        <w:t>3.</w:t>
      </w:r>
      <w:r w:rsidR="00BE2025">
        <w:rPr>
          <w:rFonts w:ascii="Calibri" w:eastAsia="Calibri" w:hAnsi="Calibri" w:cs="Calibri"/>
          <w:b/>
          <w:sz w:val="22"/>
          <w:szCs w:val="22"/>
        </w:rPr>
        <w:t>8</w:t>
      </w:r>
      <w:r>
        <w:rPr>
          <w:rFonts w:ascii="Calibri" w:eastAsia="Calibri" w:hAnsi="Calibri" w:cs="Calibri"/>
          <w:b/>
          <w:sz w:val="22"/>
          <w:szCs w:val="22"/>
        </w:rPr>
        <w:t xml:space="preserve">       </w:t>
      </w:r>
      <w:r>
        <w:rPr>
          <w:rFonts w:ascii="Calibri" w:eastAsia="Calibri" w:hAnsi="Calibri" w:cs="Calibri"/>
          <w:sz w:val="22"/>
          <w:szCs w:val="22"/>
        </w:rPr>
        <w:t>All Contractors undertaking works under this tender must satisfy Bovey Tracey Town</w:t>
      </w:r>
    </w:p>
    <w:p w14:paraId="2CF9E704" w14:textId="77777777" w:rsidR="00F46D71" w:rsidRDefault="008E2C7E">
      <w:pPr>
        <w:spacing w:before="58"/>
        <w:ind w:left="840"/>
        <w:rPr>
          <w:rFonts w:ascii="Calibri" w:eastAsia="Calibri" w:hAnsi="Calibri" w:cs="Calibri"/>
          <w:sz w:val="22"/>
          <w:szCs w:val="22"/>
        </w:rPr>
      </w:pPr>
      <w:r>
        <w:rPr>
          <w:rFonts w:ascii="Calibri" w:eastAsia="Calibri" w:hAnsi="Calibri" w:cs="Calibri"/>
          <w:sz w:val="22"/>
          <w:szCs w:val="22"/>
        </w:rPr>
        <w:t>Council of their competency regarding Health and Safety:</w:t>
      </w:r>
    </w:p>
    <w:p w14:paraId="7FE2615E" w14:textId="77777777" w:rsidR="007B5310" w:rsidRDefault="007B5310" w:rsidP="007B5310">
      <w:pPr>
        <w:rPr>
          <w:rFonts w:ascii="Calibri" w:eastAsia="Calibri" w:hAnsi="Calibri" w:cs="Calibri"/>
          <w:sz w:val="22"/>
          <w:szCs w:val="22"/>
        </w:rPr>
      </w:pPr>
    </w:p>
    <w:p w14:paraId="12C0839C" w14:textId="3F9B28E0" w:rsidR="00F46D71" w:rsidRDefault="007B5310" w:rsidP="007B5310">
      <w:pPr>
        <w:tabs>
          <w:tab w:val="left" w:pos="851"/>
        </w:tabs>
        <w:rPr>
          <w:rFonts w:ascii="Calibri" w:eastAsia="Calibri" w:hAnsi="Calibri" w:cs="Calibri"/>
          <w:sz w:val="22"/>
          <w:szCs w:val="22"/>
        </w:rPr>
      </w:pPr>
      <w:r>
        <w:rPr>
          <w:rFonts w:ascii="Calibri" w:eastAsia="Calibri" w:hAnsi="Calibri" w:cs="Calibri"/>
          <w:sz w:val="22"/>
          <w:szCs w:val="22"/>
        </w:rPr>
        <w:tab/>
      </w:r>
      <w:r w:rsidR="008E2C7E">
        <w:rPr>
          <w:rFonts w:ascii="Calibri" w:eastAsia="Calibri" w:hAnsi="Calibri" w:cs="Calibri"/>
          <w:sz w:val="22"/>
          <w:szCs w:val="22"/>
        </w:rPr>
        <w:t>Please enclose:</w:t>
      </w:r>
    </w:p>
    <w:p w14:paraId="7E85A23A" w14:textId="77777777" w:rsidR="00F46D71" w:rsidRDefault="008E2C7E">
      <w:pPr>
        <w:tabs>
          <w:tab w:val="left" w:pos="2020"/>
        </w:tabs>
        <w:spacing w:before="38" w:line="265" w:lineRule="auto"/>
        <w:ind w:left="2020" w:right="683" w:hanging="360"/>
        <w:rPr>
          <w:rFonts w:ascii="Calibri" w:eastAsia="Calibri" w:hAnsi="Calibri" w:cs="Calibri"/>
          <w:sz w:val="22"/>
          <w:szCs w:val="22"/>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Calibri" w:eastAsia="Calibri" w:hAnsi="Calibri" w:cs="Calibri"/>
          <w:sz w:val="22"/>
          <w:szCs w:val="22"/>
        </w:rPr>
        <w:t>A copy of you organisation’s Health and Safety Policy which should include details of how compliance is measured.</w:t>
      </w:r>
    </w:p>
    <w:p w14:paraId="67AD91DD" w14:textId="77777777" w:rsidR="00F46D71" w:rsidRDefault="008E2C7E">
      <w:pPr>
        <w:tabs>
          <w:tab w:val="left" w:pos="1980"/>
        </w:tabs>
        <w:spacing w:before="15" w:line="263" w:lineRule="auto"/>
        <w:ind w:left="2018" w:right="332" w:hanging="358"/>
        <w:rPr>
          <w:rFonts w:ascii="Calibri" w:eastAsia="Calibri" w:hAnsi="Calibri" w:cs="Calibri"/>
          <w:sz w:val="22"/>
          <w:szCs w:val="22"/>
        </w:rPr>
      </w:pPr>
      <w:r>
        <w:rPr>
          <w:rFonts w:ascii="Courier New" w:eastAsia="Courier New" w:hAnsi="Courier New" w:cs="Courier New"/>
          <w:sz w:val="22"/>
          <w:szCs w:val="22"/>
        </w:rPr>
        <w:t>o</w:t>
      </w:r>
      <w:r>
        <w:rPr>
          <w:rFonts w:ascii="Courier New" w:eastAsia="Courier New" w:hAnsi="Courier New" w:cs="Courier New"/>
          <w:sz w:val="22"/>
          <w:szCs w:val="22"/>
        </w:rPr>
        <w:tab/>
      </w:r>
      <w:r>
        <w:rPr>
          <w:rFonts w:ascii="Calibri" w:eastAsia="Calibri" w:hAnsi="Calibri" w:cs="Calibri"/>
          <w:sz w:val="22"/>
          <w:szCs w:val="22"/>
        </w:rPr>
        <w:t>Copies of Risk Assessments for all processes of work that will be undertaken as part of this tender.</w:t>
      </w:r>
    </w:p>
    <w:p w14:paraId="08C1C2CD" w14:textId="77777777" w:rsidR="00F46D71" w:rsidRDefault="008E2C7E" w:rsidP="007B5310">
      <w:pPr>
        <w:spacing w:before="19"/>
        <w:ind w:left="851" w:right="2172"/>
        <w:rPr>
          <w:rFonts w:ascii="Calibri" w:eastAsia="Calibri" w:hAnsi="Calibri" w:cs="Calibri"/>
          <w:sz w:val="22"/>
          <w:szCs w:val="22"/>
        </w:rPr>
      </w:pPr>
      <w:r>
        <w:rPr>
          <w:rFonts w:ascii="Calibri" w:eastAsia="Calibri" w:hAnsi="Calibri" w:cs="Calibri"/>
          <w:sz w:val="22"/>
          <w:szCs w:val="22"/>
        </w:rPr>
        <w:t>Please use the header ‘</w:t>
      </w:r>
      <w:r>
        <w:rPr>
          <w:rFonts w:ascii="Calibri" w:eastAsia="Calibri" w:hAnsi="Calibri" w:cs="Calibri"/>
          <w:b/>
          <w:sz w:val="22"/>
          <w:szCs w:val="22"/>
        </w:rPr>
        <w:t>3.7- Health and Safety/Risk Assessments</w:t>
      </w:r>
      <w:r>
        <w:rPr>
          <w:rFonts w:ascii="Calibri" w:eastAsia="Calibri" w:hAnsi="Calibri" w:cs="Calibri"/>
          <w:sz w:val="22"/>
          <w:szCs w:val="22"/>
        </w:rPr>
        <w:t>’.</w:t>
      </w:r>
    </w:p>
    <w:p w14:paraId="0C5ADB16" w14:textId="77777777" w:rsidR="00F46D71" w:rsidRDefault="00F46D71">
      <w:pPr>
        <w:spacing w:before="8" w:line="140" w:lineRule="exact"/>
        <w:rPr>
          <w:sz w:val="14"/>
          <w:szCs w:val="14"/>
        </w:rPr>
      </w:pPr>
    </w:p>
    <w:p w14:paraId="14939FB4" w14:textId="77777777" w:rsidR="00F46D71" w:rsidRDefault="00F46D71">
      <w:pPr>
        <w:spacing w:line="200" w:lineRule="exact"/>
      </w:pPr>
    </w:p>
    <w:p w14:paraId="7E628584" w14:textId="75099B44" w:rsidR="00F46D71" w:rsidRDefault="008E2C7E">
      <w:pPr>
        <w:spacing w:line="275" w:lineRule="auto"/>
        <w:ind w:left="840" w:right="439" w:hanging="619"/>
        <w:rPr>
          <w:rFonts w:ascii="Calibri" w:eastAsia="Calibri" w:hAnsi="Calibri" w:cs="Calibri"/>
          <w:sz w:val="22"/>
          <w:szCs w:val="22"/>
        </w:rPr>
      </w:pPr>
      <w:r>
        <w:rPr>
          <w:rFonts w:ascii="Calibri" w:eastAsia="Calibri" w:hAnsi="Calibri" w:cs="Calibri"/>
          <w:b/>
          <w:sz w:val="22"/>
          <w:szCs w:val="22"/>
        </w:rPr>
        <w:t>3.</w:t>
      </w:r>
      <w:r w:rsidR="00BE2025">
        <w:rPr>
          <w:rFonts w:ascii="Calibri" w:eastAsia="Calibri" w:hAnsi="Calibri" w:cs="Calibri"/>
          <w:b/>
          <w:sz w:val="22"/>
          <w:szCs w:val="22"/>
        </w:rPr>
        <w:t>9</w:t>
      </w:r>
      <w:r>
        <w:rPr>
          <w:rFonts w:ascii="Calibri" w:eastAsia="Calibri" w:hAnsi="Calibri" w:cs="Calibri"/>
          <w:b/>
          <w:sz w:val="22"/>
          <w:szCs w:val="22"/>
        </w:rPr>
        <w:t xml:space="preserve">       </w:t>
      </w:r>
      <w:r>
        <w:rPr>
          <w:rFonts w:ascii="Calibri" w:eastAsia="Calibri" w:hAnsi="Calibri" w:cs="Calibri"/>
          <w:sz w:val="22"/>
          <w:szCs w:val="22"/>
        </w:rPr>
        <w:t>Please provide details below for at least three references for current or recent contracts/ provision of services relevant to this tender (If continuing on a separate sheet use the heading ‘</w:t>
      </w:r>
      <w:r>
        <w:rPr>
          <w:rFonts w:ascii="Calibri" w:eastAsia="Calibri" w:hAnsi="Calibri" w:cs="Calibri"/>
          <w:b/>
          <w:sz w:val="22"/>
          <w:szCs w:val="22"/>
        </w:rPr>
        <w:t>3.8- References</w:t>
      </w:r>
      <w:r>
        <w:rPr>
          <w:rFonts w:ascii="Calibri" w:eastAsia="Calibri" w:hAnsi="Calibri" w:cs="Calibri"/>
          <w:sz w:val="22"/>
          <w:szCs w:val="22"/>
        </w:rPr>
        <w:t>’). The Town Council may contact these referees as part of the evaluation process any time following receipt of tender submissions and our permission to do so will be assumed:</w:t>
      </w:r>
    </w:p>
    <w:p w14:paraId="24A923F2" w14:textId="77777777" w:rsidR="00F46D71" w:rsidRDefault="00F46D71">
      <w:pPr>
        <w:spacing w:before="9" w:line="100" w:lineRule="exact"/>
        <w:rPr>
          <w:sz w:val="10"/>
          <w:szCs w:val="10"/>
        </w:rPr>
      </w:pPr>
    </w:p>
    <w:p w14:paraId="07D4D2A9" w14:textId="77777777" w:rsidR="00F46D71" w:rsidRDefault="00F46D71">
      <w:pPr>
        <w:spacing w:line="200" w:lineRule="exact"/>
      </w:pPr>
    </w:p>
    <w:p w14:paraId="0AA24569" w14:textId="77777777" w:rsidR="00F46D71" w:rsidRDefault="008E2C7E">
      <w:pPr>
        <w:ind w:left="220"/>
        <w:rPr>
          <w:rFonts w:ascii="Calibri" w:eastAsia="Calibri" w:hAnsi="Calibri" w:cs="Calibri"/>
          <w:sz w:val="22"/>
          <w:szCs w:val="22"/>
        </w:rPr>
      </w:pPr>
      <w:r>
        <w:rPr>
          <w:rFonts w:ascii="Calibri" w:eastAsia="Calibri" w:hAnsi="Calibri" w:cs="Calibri"/>
          <w:b/>
          <w:sz w:val="22"/>
          <w:szCs w:val="22"/>
          <w:u w:val="single" w:color="000000"/>
        </w:rPr>
        <w:t>Referee 1</w:t>
      </w:r>
    </w:p>
    <w:p w14:paraId="0E4D8079" w14:textId="77777777" w:rsidR="00F46D71" w:rsidRDefault="00000000">
      <w:pPr>
        <w:spacing w:before="36" w:line="476" w:lineRule="auto"/>
        <w:ind w:left="220" w:right="7619"/>
        <w:rPr>
          <w:rFonts w:ascii="Calibri" w:eastAsia="Calibri" w:hAnsi="Calibri" w:cs="Calibri"/>
          <w:sz w:val="22"/>
          <w:szCs w:val="22"/>
        </w:rPr>
      </w:pPr>
      <w:r>
        <w:pict w14:anchorId="15CC0289">
          <v:group id="_x0000_s5877" style="position:absolute;left:0;text-align:left;margin-left:137.85pt;margin-top:13.7pt;width:330.65pt;height:.8pt;z-index:-6240;mso-position-horizontal-relative:page" coordorigin="2757,274" coordsize="6613,16">
            <v:shape id="_x0000_s5992" style="position:absolute;left:2765;top:282;width:29;height:0" coordorigin="2765,282" coordsize="29,0" path="m2765,282r29,e" filled="f" strokeweight=".82pt">
              <v:path arrowok="t"/>
            </v:shape>
            <v:shape id="_x0000_s5991" style="position:absolute;left:2823;top:282;width:29;height:0" coordorigin="2823,282" coordsize="29,0" path="m2823,282r29,e" filled="f" strokeweight=".82pt">
              <v:path arrowok="t"/>
            </v:shape>
            <v:shape id="_x0000_s5990" style="position:absolute;left:2880;top:282;width:29;height:0" coordorigin="2880,282" coordsize="29,0" path="m2880,282r29,e" filled="f" strokeweight=".82pt">
              <v:path arrowok="t"/>
            </v:shape>
            <v:shape id="_x0000_s5989" style="position:absolute;left:2938;top:282;width:29;height:0" coordorigin="2938,282" coordsize="29,0" path="m2938,282r29,e" filled="f" strokeweight=".82pt">
              <v:path arrowok="t"/>
            </v:shape>
            <v:shape id="_x0000_s5988" style="position:absolute;left:2996;top:282;width:28;height:0" coordorigin="2996,282" coordsize="28,0" path="m2996,282r28,e" filled="f" strokeweight=".82pt">
              <v:path arrowok="t"/>
            </v:shape>
            <v:shape id="_x0000_s5987" style="position:absolute;left:3053;top:282;width:29;height:0" coordorigin="3053,282" coordsize="29,0" path="m3053,282r29,e" filled="f" strokeweight=".82pt">
              <v:path arrowok="t"/>
            </v:shape>
            <v:shape id="_x0000_s5986" style="position:absolute;left:3111;top:282;width:29;height:0" coordorigin="3111,282" coordsize="29,0" path="m3111,282r29,e" filled="f" strokeweight=".82pt">
              <v:path arrowok="t"/>
            </v:shape>
            <v:shape id="_x0000_s5985" style="position:absolute;left:3168;top:282;width:29;height:0" coordorigin="3168,282" coordsize="29,0" path="m3168,282r29,e" filled="f" strokeweight=".82pt">
              <v:path arrowok="t"/>
            </v:shape>
            <v:shape id="_x0000_s5984" style="position:absolute;left:3227;top:282;width:28;height:0" coordorigin="3227,282" coordsize="28,0" path="m3227,282r28,e" filled="f" strokeweight=".82pt">
              <v:path arrowok="t"/>
            </v:shape>
            <v:shape id="_x0000_s5983" style="position:absolute;left:3284;top:282;width:29;height:0" coordorigin="3284,282" coordsize="29,0" path="m3284,282r29,e" filled="f" strokeweight=".82pt">
              <v:path arrowok="t"/>
            </v:shape>
            <v:shape id="_x0000_s5982" style="position:absolute;left:3342;top:282;width:29;height:0" coordorigin="3342,282" coordsize="29,0" path="m3342,282r29,e" filled="f" strokeweight=".82pt">
              <v:path arrowok="t"/>
            </v:shape>
            <v:shape id="_x0000_s5981" style="position:absolute;left:3399;top:282;width:29;height:0" coordorigin="3399,282" coordsize="29,0" path="m3399,282r29,e" filled="f" strokeweight=".82pt">
              <v:path arrowok="t"/>
            </v:shape>
            <v:shape id="_x0000_s5980" style="position:absolute;left:3457;top:282;width:29;height:0" coordorigin="3457,282" coordsize="29,0" path="m3457,282r29,e" filled="f" strokeweight=".82pt">
              <v:path arrowok="t"/>
            </v:shape>
            <v:shape id="_x0000_s5979" style="position:absolute;left:3515;top:282;width:28;height:0" coordorigin="3515,282" coordsize="28,0" path="m3515,282r28,e" filled="f" strokeweight=".82pt">
              <v:path arrowok="t"/>
            </v:shape>
            <v:shape id="_x0000_s5978" style="position:absolute;left:3572;top:282;width:29;height:0" coordorigin="3572,282" coordsize="29,0" path="m3572,282r29,e" filled="f" strokeweight=".82pt">
              <v:path arrowok="t"/>
            </v:shape>
            <v:shape id="_x0000_s5977" style="position:absolute;left:3630;top:282;width:29;height:0" coordorigin="3630,282" coordsize="29,0" path="m3630,282r29,e" filled="f" strokeweight=".82pt">
              <v:path arrowok="t"/>
            </v:shape>
            <v:shape id="_x0000_s5976" style="position:absolute;left:3687;top:282;width:29;height:0" coordorigin="3687,282" coordsize="29,0" path="m3687,282r29,e" filled="f" strokeweight=".82pt">
              <v:path arrowok="t"/>
            </v:shape>
            <v:shape id="_x0000_s5975" style="position:absolute;left:3745;top:282;width:29;height:0" coordorigin="3745,282" coordsize="29,0" path="m3745,282r29,e" filled="f" strokeweight=".82pt">
              <v:path arrowok="t"/>
            </v:shape>
            <v:shape id="_x0000_s5974" style="position:absolute;left:3803;top:282;width:28;height:0" coordorigin="3803,282" coordsize="28,0" path="m3803,282r28,e" filled="f" strokeweight=".82pt">
              <v:path arrowok="t"/>
            </v:shape>
            <v:shape id="_x0000_s5973" style="position:absolute;left:3860;top:282;width:29;height:0" coordorigin="3860,282" coordsize="29,0" path="m3860,282r29,e" filled="f" strokeweight=".82pt">
              <v:path arrowok="t"/>
            </v:shape>
            <v:shape id="_x0000_s5972" style="position:absolute;left:3918;top:282;width:29;height:0" coordorigin="3918,282" coordsize="29,0" path="m3918,282r29,e" filled="f" strokeweight=".82pt">
              <v:path arrowok="t"/>
            </v:shape>
            <v:shape id="_x0000_s5971" style="position:absolute;left:3975;top:282;width:29;height:0" coordorigin="3975,282" coordsize="29,0" path="m3975,282r29,e" filled="f" strokeweight=".82pt">
              <v:path arrowok="t"/>
            </v:shape>
            <v:shape id="_x0000_s5970" style="position:absolute;left:4033;top:282;width:29;height:0" coordorigin="4033,282" coordsize="29,0" path="m4033,282r29,e" filled="f" strokeweight=".82pt">
              <v:path arrowok="t"/>
            </v:shape>
            <v:shape id="_x0000_s5969" style="position:absolute;left:4091;top:282;width:28;height:0" coordorigin="4091,282" coordsize="28,0" path="m4091,282r28,e" filled="f" strokeweight=".82pt">
              <v:path arrowok="t"/>
            </v:shape>
            <v:shape id="_x0000_s5968" style="position:absolute;left:4148;top:282;width:29;height:0" coordorigin="4148,282" coordsize="29,0" path="m4148,282r29,e" filled="f" strokeweight=".82pt">
              <v:path arrowok="t"/>
            </v:shape>
            <v:shape id="_x0000_s5967" style="position:absolute;left:4206;top:282;width:29;height:0" coordorigin="4206,282" coordsize="29,0" path="m4206,282r29,e" filled="f" strokeweight=".82pt">
              <v:path arrowok="t"/>
            </v:shape>
            <v:shape id="_x0000_s5966" style="position:absolute;left:4263;top:282;width:29;height:0" coordorigin="4263,282" coordsize="29,0" path="m4263,282r29,e" filled="f" strokeweight=".82pt">
              <v:path arrowok="t"/>
            </v:shape>
            <v:shape id="_x0000_s5965" style="position:absolute;left:4321;top:282;width:29;height:0" coordorigin="4321,282" coordsize="29,0" path="m4321,282r29,e" filled="f" strokeweight=".82pt">
              <v:path arrowok="t"/>
            </v:shape>
            <v:shape id="_x0000_s5964" style="position:absolute;left:4379;top:282;width:28;height:0" coordorigin="4379,282" coordsize="28,0" path="m4379,282r28,e" filled="f" strokeweight=".82pt">
              <v:path arrowok="t"/>
            </v:shape>
            <v:shape id="_x0000_s5963" style="position:absolute;left:4436;top:282;width:29;height:0" coordorigin="4436,282" coordsize="29,0" path="m4436,282r29,e" filled="f" strokeweight=".82pt">
              <v:path arrowok="t"/>
            </v:shape>
            <v:shape id="_x0000_s5962" style="position:absolute;left:4494;top:282;width:29;height:0" coordorigin="4494,282" coordsize="29,0" path="m4494,282r29,e" filled="f" strokeweight=".82pt">
              <v:path arrowok="t"/>
            </v:shape>
            <v:shape id="_x0000_s5961" style="position:absolute;left:4551;top:282;width:29;height:0" coordorigin="4551,282" coordsize="29,0" path="m4551,282r29,e" filled="f" strokeweight=".82pt">
              <v:path arrowok="t"/>
            </v:shape>
            <v:shape id="_x0000_s5960" style="position:absolute;left:4609;top:282;width:29;height:0" coordorigin="4609,282" coordsize="29,0" path="m4609,282r29,e" filled="f" strokeweight=".82pt">
              <v:path arrowok="t"/>
            </v:shape>
            <v:shape id="_x0000_s5959" style="position:absolute;left:4667;top:282;width:28;height:0" coordorigin="4667,282" coordsize="28,0" path="m4667,282r28,e" filled="f" strokeweight=".82pt">
              <v:path arrowok="t"/>
            </v:shape>
            <v:shape id="_x0000_s5958" style="position:absolute;left:4724;top:282;width:29;height:0" coordorigin="4724,282" coordsize="29,0" path="m4724,282r29,e" filled="f" strokeweight=".82pt">
              <v:path arrowok="t"/>
            </v:shape>
            <v:shape id="_x0000_s5957" style="position:absolute;left:4782;top:282;width:29;height:0" coordorigin="4782,282" coordsize="29,0" path="m4782,282r29,e" filled="f" strokeweight=".82pt">
              <v:path arrowok="t"/>
            </v:shape>
            <v:shape id="_x0000_s5956" style="position:absolute;left:4839;top:282;width:29;height:0" coordorigin="4839,282" coordsize="29,0" path="m4839,282r29,e" filled="f" strokeweight=".82pt">
              <v:path arrowok="t"/>
            </v:shape>
            <v:shape id="_x0000_s5955" style="position:absolute;left:4897;top:282;width:29;height:0" coordorigin="4897,282" coordsize="29,0" path="m4897,282r29,e" filled="f" strokeweight=".82pt">
              <v:path arrowok="t"/>
            </v:shape>
            <v:shape id="_x0000_s5954" style="position:absolute;left:4955;top:282;width:28;height:0" coordorigin="4955,282" coordsize="28,0" path="m4955,282r28,e" filled="f" strokeweight=".82pt">
              <v:path arrowok="t"/>
            </v:shape>
            <v:shape id="_x0000_s5953" style="position:absolute;left:5012;top:282;width:29;height:0" coordorigin="5012,282" coordsize="29,0" path="m5012,282r29,e" filled="f" strokeweight=".82pt">
              <v:path arrowok="t"/>
            </v:shape>
            <v:shape id="_x0000_s5952" style="position:absolute;left:5070;top:282;width:29;height:0" coordorigin="5070,282" coordsize="29,0" path="m5070,282r29,e" filled="f" strokeweight=".82pt">
              <v:path arrowok="t"/>
            </v:shape>
            <v:shape id="_x0000_s5951" style="position:absolute;left:5127;top:282;width:29;height:0" coordorigin="5127,282" coordsize="29,0" path="m5127,282r29,e" filled="f" strokeweight=".82pt">
              <v:path arrowok="t"/>
            </v:shape>
            <v:shape id="_x0000_s5950" style="position:absolute;left:5185;top:282;width:29;height:0" coordorigin="5185,282" coordsize="29,0" path="m5185,282r29,e" filled="f" strokeweight=".82pt">
              <v:path arrowok="t"/>
            </v:shape>
            <v:shape id="_x0000_s5949" style="position:absolute;left:5243;top:282;width:28;height:0" coordorigin="5243,282" coordsize="28,0" path="m5243,282r28,e" filled="f" strokeweight=".82pt">
              <v:path arrowok="t"/>
            </v:shape>
            <v:shape id="_x0000_s5948" style="position:absolute;left:5300;top:282;width:29;height:0" coordorigin="5300,282" coordsize="29,0" path="m5300,282r29,e" filled="f" strokeweight=".82pt">
              <v:path arrowok="t"/>
            </v:shape>
            <v:shape id="_x0000_s5947" style="position:absolute;left:5358;top:282;width:29;height:0" coordorigin="5358,282" coordsize="29,0" path="m5358,282r29,e" filled="f" strokeweight=".82pt">
              <v:path arrowok="t"/>
            </v:shape>
            <v:shape id="_x0000_s5946" style="position:absolute;left:5416;top:282;width:29;height:0" coordorigin="5416,282" coordsize="29,0" path="m5416,282r29,e" filled="f" strokeweight=".82pt">
              <v:path arrowok="t"/>
            </v:shape>
            <v:shape id="_x0000_s5945" style="position:absolute;left:5473;top:282;width:29;height:0" coordorigin="5473,282" coordsize="29,0" path="m5473,282r29,e" filled="f" strokeweight=".82pt">
              <v:path arrowok="t"/>
            </v:shape>
            <v:shape id="_x0000_s5944" style="position:absolute;left:5531;top:282;width:29;height:0" coordorigin="5531,282" coordsize="29,0" path="m5531,282r29,e" filled="f" strokeweight=".82pt">
              <v:path arrowok="t"/>
            </v:shape>
            <v:shape id="_x0000_s5943" style="position:absolute;left:5589;top:282;width:28;height:0" coordorigin="5589,282" coordsize="28,0" path="m5589,282r28,e" filled="f" strokeweight=".82pt">
              <v:path arrowok="t"/>
            </v:shape>
            <v:shape id="_x0000_s5942" style="position:absolute;left:5646;top:282;width:29;height:0" coordorigin="5646,282" coordsize="29,0" path="m5646,282r29,e" filled="f" strokeweight=".82pt">
              <v:path arrowok="t"/>
            </v:shape>
            <v:shape id="_x0000_s5941" style="position:absolute;left:5704;top:282;width:29;height:0" coordorigin="5704,282" coordsize="29,0" path="m5704,282r29,e" filled="f" strokeweight=".82pt">
              <v:path arrowok="t"/>
            </v:shape>
            <v:shape id="_x0000_s5940" style="position:absolute;left:5761;top:282;width:29;height:0" coordorigin="5761,282" coordsize="29,0" path="m5761,282r29,e" filled="f" strokeweight=".82pt">
              <v:path arrowok="t"/>
            </v:shape>
            <v:shape id="_x0000_s5939" style="position:absolute;left:5819;top:282;width:29;height:0" coordorigin="5819,282" coordsize="29,0" path="m5819,282r29,e" filled="f" strokeweight=".82pt">
              <v:path arrowok="t"/>
            </v:shape>
            <v:shape id="_x0000_s5938" style="position:absolute;left:5877;top:282;width:28;height:0" coordorigin="5877,282" coordsize="28,0" path="m5877,282r28,e" filled="f" strokeweight=".82pt">
              <v:path arrowok="t"/>
            </v:shape>
            <v:shape id="_x0000_s5937" style="position:absolute;left:5934;top:282;width:29;height:0" coordorigin="5934,282" coordsize="29,0" path="m5934,282r29,e" filled="f" strokeweight=".82pt">
              <v:path arrowok="t"/>
            </v:shape>
            <v:shape id="_x0000_s5936" style="position:absolute;left:5992;top:282;width:29;height:0" coordorigin="5992,282" coordsize="29,0" path="m5992,282r29,e" filled="f" strokeweight=".82pt">
              <v:path arrowok="t"/>
            </v:shape>
            <v:shape id="_x0000_s5935" style="position:absolute;left:6049;top:282;width:29;height:0" coordorigin="6049,282" coordsize="29,0" path="m6049,282r29,e" filled="f" strokeweight=".82pt">
              <v:path arrowok="t"/>
            </v:shape>
            <v:shape id="_x0000_s5934" style="position:absolute;left:6107;top:282;width:29;height:0" coordorigin="6107,282" coordsize="29,0" path="m6107,282r29,e" filled="f" strokeweight=".82pt">
              <v:path arrowok="t"/>
            </v:shape>
            <v:shape id="_x0000_s5933" style="position:absolute;left:6165;top:282;width:28;height:0" coordorigin="6165,282" coordsize="28,0" path="m6165,282r28,e" filled="f" strokeweight=".82pt">
              <v:path arrowok="t"/>
            </v:shape>
            <v:shape id="_x0000_s5932" style="position:absolute;left:6222;top:282;width:29;height:0" coordorigin="6222,282" coordsize="29,0" path="m6222,282r29,e" filled="f" strokeweight=".82pt">
              <v:path arrowok="t"/>
            </v:shape>
            <v:shape id="_x0000_s5931" style="position:absolute;left:6280;top:282;width:29;height:0" coordorigin="6280,282" coordsize="29,0" path="m6280,282r29,e" filled="f" strokeweight=".82pt">
              <v:path arrowok="t"/>
            </v:shape>
            <v:shape id="_x0000_s5930" style="position:absolute;left:6337;top:282;width:29;height:0" coordorigin="6337,282" coordsize="29,0" path="m6337,282r29,e" filled="f" strokeweight=".82pt">
              <v:path arrowok="t"/>
            </v:shape>
            <v:shape id="_x0000_s5929" style="position:absolute;left:6395;top:282;width:29;height:0" coordorigin="6395,282" coordsize="29,0" path="m6395,282r29,e" filled="f" strokeweight=".82pt">
              <v:path arrowok="t"/>
            </v:shape>
            <v:shape id="_x0000_s5928" style="position:absolute;left:6453;top:282;width:28;height:0" coordorigin="6453,282" coordsize="28,0" path="m6453,282r28,e" filled="f" strokeweight=".82pt">
              <v:path arrowok="t"/>
            </v:shape>
            <v:shape id="_x0000_s5927" style="position:absolute;left:6510;top:282;width:29;height:0" coordorigin="6510,282" coordsize="29,0" path="m6510,282r29,e" filled="f" strokeweight=".82pt">
              <v:path arrowok="t"/>
            </v:shape>
            <v:shape id="_x0000_s5926" style="position:absolute;left:6568;top:282;width:29;height:0" coordorigin="6568,282" coordsize="29,0" path="m6568,282r29,e" filled="f" strokeweight=".82pt">
              <v:path arrowok="t"/>
            </v:shape>
            <v:shape id="_x0000_s5925" style="position:absolute;left:6625;top:282;width:29;height:0" coordorigin="6625,282" coordsize="29,0" path="m6625,282r29,e" filled="f" strokeweight=".82pt">
              <v:path arrowok="t"/>
            </v:shape>
            <v:shape id="_x0000_s5924" style="position:absolute;left:6683;top:282;width:29;height:0" coordorigin="6683,282" coordsize="29,0" path="m6683,282r29,e" filled="f" strokeweight=".82pt">
              <v:path arrowok="t"/>
            </v:shape>
            <v:shape id="_x0000_s5923" style="position:absolute;left:6741;top:282;width:28;height:0" coordorigin="6741,282" coordsize="28,0" path="m6741,282r28,e" filled="f" strokeweight=".82pt">
              <v:path arrowok="t"/>
            </v:shape>
            <v:shape id="_x0000_s5922" style="position:absolute;left:6798;top:282;width:29;height:0" coordorigin="6798,282" coordsize="29,0" path="m6798,282r29,e" filled="f" strokeweight=".82pt">
              <v:path arrowok="t"/>
            </v:shape>
            <v:shape id="_x0000_s5921" style="position:absolute;left:6856;top:282;width:29;height:0" coordorigin="6856,282" coordsize="29,0" path="m6856,282r29,e" filled="f" strokeweight=".82pt">
              <v:path arrowok="t"/>
            </v:shape>
            <v:shape id="_x0000_s5920" style="position:absolute;left:6913;top:282;width:29;height:0" coordorigin="6913,282" coordsize="29,0" path="m6913,282r29,e" filled="f" strokeweight=".82pt">
              <v:path arrowok="t"/>
            </v:shape>
            <v:shape id="_x0000_s5919" style="position:absolute;left:6971;top:282;width:29;height:0" coordorigin="6971,282" coordsize="29,0" path="m6971,282r29,e" filled="f" strokeweight=".82pt">
              <v:path arrowok="t"/>
            </v:shape>
            <v:shape id="_x0000_s5918" style="position:absolute;left:7029;top:282;width:28;height:0" coordorigin="7029,282" coordsize="28,0" path="m7029,282r28,e" filled="f" strokeweight=".82pt">
              <v:path arrowok="t"/>
            </v:shape>
            <v:shape id="_x0000_s5917" style="position:absolute;left:7086;top:282;width:29;height:0" coordorigin="7086,282" coordsize="29,0" path="m7086,282r29,e" filled="f" strokeweight=".82pt">
              <v:path arrowok="t"/>
            </v:shape>
            <v:shape id="_x0000_s5916" style="position:absolute;left:7144;top:282;width:29;height:0" coordorigin="7144,282" coordsize="29,0" path="m7144,282r29,e" filled="f" strokeweight=".82pt">
              <v:path arrowok="t"/>
            </v:shape>
            <v:shape id="_x0000_s5915" style="position:absolute;left:7201;top:282;width:29;height:0" coordorigin="7201,282" coordsize="29,0" path="m7201,282r29,e" filled="f" strokeweight=".82pt">
              <v:path arrowok="t"/>
            </v:shape>
            <v:shape id="_x0000_s5914" style="position:absolute;left:7259;top:282;width:29;height:0" coordorigin="7259,282" coordsize="29,0" path="m7259,282r29,e" filled="f" strokeweight=".82pt">
              <v:path arrowok="t"/>
            </v:shape>
            <v:shape id="_x0000_s5913" style="position:absolute;left:7317;top:282;width:28;height:0" coordorigin="7317,282" coordsize="28,0" path="m7317,282r28,e" filled="f" strokeweight=".82pt">
              <v:path arrowok="t"/>
            </v:shape>
            <v:shape id="_x0000_s5912" style="position:absolute;left:7374;top:282;width:29;height:0" coordorigin="7374,282" coordsize="29,0" path="m7374,282r29,e" filled="f" strokeweight=".82pt">
              <v:path arrowok="t"/>
            </v:shape>
            <v:shape id="_x0000_s5911" style="position:absolute;left:7432;top:282;width:29;height:0" coordorigin="7432,282" coordsize="29,0" path="m7432,282r29,e" filled="f" strokeweight=".82pt">
              <v:path arrowok="t"/>
            </v:shape>
            <v:shape id="_x0000_s5910" style="position:absolute;left:7489;top:282;width:30;height:0" coordorigin="7489,282" coordsize="30,0" path="m7489,282r30,e" filled="f" strokeweight=".82pt">
              <v:path arrowok="t"/>
            </v:shape>
            <v:shape id="_x0000_s5909" style="position:absolute;left:7548;top:282;width:28;height:0" coordorigin="7548,282" coordsize="28,0" path="m7548,282r28,e" filled="f" strokeweight=".82pt">
              <v:path arrowok="t"/>
            </v:shape>
            <v:shape id="_x0000_s5908" style="position:absolute;left:7605;top:282;width:29;height:0" coordorigin="7605,282" coordsize="29,0" path="m7605,282r29,e" filled="f" strokeweight=".82pt">
              <v:path arrowok="t"/>
            </v:shape>
            <v:shape id="_x0000_s5907" style="position:absolute;left:7663;top:282;width:29;height:0" coordorigin="7663,282" coordsize="29,0" path="m7663,282r29,e" filled="f" strokeweight=".82pt">
              <v:path arrowok="t"/>
            </v:shape>
            <v:shape id="_x0000_s5906" style="position:absolute;left:7720;top:282;width:29;height:0" coordorigin="7720,282" coordsize="29,0" path="m7720,282r29,e" filled="f" strokeweight=".82pt">
              <v:path arrowok="t"/>
            </v:shape>
            <v:shape id="_x0000_s5905" style="position:absolute;left:7778;top:282;width:29;height:0" coordorigin="7778,282" coordsize="29,0" path="m7778,282r29,e" filled="f" strokeweight=".82pt">
              <v:path arrowok="t"/>
            </v:shape>
            <v:shape id="_x0000_s5904" style="position:absolute;left:7836;top:282;width:28;height:0" coordorigin="7836,282" coordsize="28,0" path="m7836,282r28,e" filled="f" strokeweight=".82pt">
              <v:path arrowok="t"/>
            </v:shape>
            <v:shape id="_x0000_s5903" style="position:absolute;left:7893;top:282;width:29;height:0" coordorigin="7893,282" coordsize="29,0" path="m7893,282r29,e" filled="f" strokeweight=".82pt">
              <v:path arrowok="t"/>
            </v:shape>
            <v:shape id="_x0000_s5902" style="position:absolute;left:7951;top:282;width:29;height:0" coordorigin="7951,282" coordsize="29,0" path="m7951,282r29,e" filled="f" strokeweight=".82pt">
              <v:path arrowok="t"/>
            </v:shape>
            <v:shape id="_x0000_s5901" style="position:absolute;left:8008;top:282;width:29;height:0" coordorigin="8008,282" coordsize="29,0" path="m8008,282r29,e" filled="f" strokeweight=".82pt">
              <v:path arrowok="t"/>
            </v:shape>
            <v:shape id="_x0000_s5900" style="position:absolute;left:8066;top:282;width:29;height:0" coordorigin="8066,282" coordsize="29,0" path="m8066,282r29,e" filled="f" strokeweight=".82pt">
              <v:path arrowok="t"/>
            </v:shape>
            <v:shape id="_x0000_s5899" style="position:absolute;left:8124;top:282;width:28;height:0" coordorigin="8124,282" coordsize="28,0" path="m8124,282r28,e" filled="f" strokeweight=".82pt">
              <v:path arrowok="t"/>
            </v:shape>
            <v:shape id="_x0000_s5898" style="position:absolute;left:8181;top:282;width:29;height:0" coordorigin="8181,282" coordsize="29,0" path="m8181,282r29,e" filled="f" strokeweight=".82pt">
              <v:path arrowok="t"/>
            </v:shape>
            <v:shape id="_x0000_s5897" style="position:absolute;left:8239;top:282;width:29;height:0" coordorigin="8239,282" coordsize="29,0" path="m8239,282r29,e" filled="f" strokeweight=".82pt">
              <v:path arrowok="t"/>
            </v:shape>
            <v:shape id="_x0000_s5896" style="position:absolute;left:8296;top:282;width:29;height:0" coordorigin="8296,282" coordsize="29,0" path="m8296,282r29,e" filled="f" strokeweight=".82pt">
              <v:path arrowok="t"/>
            </v:shape>
            <v:shape id="_x0000_s5895" style="position:absolute;left:8354;top:282;width:29;height:0" coordorigin="8354,282" coordsize="29,0" path="m8354,282r29,e" filled="f" strokeweight=".82pt">
              <v:path arrowok="t"/>
            </v:shape>
            <v:shape id="_x0000_s5894" style="position:absolute;left:8412;top:282;width:28;height:0" coordorigin="8412,282" coordsize="28,0" path="m8412,282r28,e" filled="f" strokeweight=".82pt">
              <v:path arrowok="t"/>
            </v:shape>
            <v:shape id="_x0000_s5893" style="position:absolute;left:8469;top:282;width:29;height:0" coordorigin="8469,282" coordsize="29,0" path="m8469,282r29,e" filled="f" strokeweight=".82pt">
              <v:path arrowok="t"/>
            </v:shape>
            <v:shape id="_x0000_s5892" style="position:absolute;left:8527;top:282;width:29;height:0" coordorigin="8527,282" coordsize="29,0" path="m8527,282r29,e" filled="f" strokeweight=".82pt">
              <v:path arrowok="t"/>
            </v:shape>
            <v:shape id="_x0000_s5891" style="position:absolute;left:8584;top:282;width:29;height:0" coordorigin="8584,282" coordsize="29,0" path="m8584,282r29,e" filled="f" strokeweight=".82pt">
              <v:path arrowok="t"/>
            </v:shape>
            <v:shape id="_x0000_s5890" style="position:absolute;left:8642;top:282;width:29;height:0" coordorigin="8642,282" coordsize="29,0" path="m8642,282r29,e" filled="f" strokeweight=".82pt">
              <v:path arrowok="t"/>
            </v:shape>
            <v:shape id="_x0000_s5889" style="position:absolute;left:8700;top:282;width:28;height:0" coordorigin="8700,282" coordsize="28,0" path="m8700,282r28,e" filled="f" strokeweight=".82pt">
              <v:path arrowok="t"/>
            </v:shape>
            <v:shape id="_x0000_s5888" style="position:absolute;left:8757;top:282;width:29;height:0" coordorigin="8757,282" coordsize="29,0" path="m8757,282r29,e" filled="f" strokeweight=".82pt">
              <v:path arrowok="t"/>
            </v:shape>
            <v:shape id="_x0000_s5887" style="position:absolute;left:8815;top:282;width:29;height:0" coordorigin="8815,282" coordsize="29,0" path="m8815,282r29,e" filled="f" strokeweight=".82pt">
              <v:path arrowok="t"/>
            </v:shape>
            <v:shape id="_x0000_s5886" style="position:absolute;left:8872;top:282;width:29;height:0" coordorigin="8872,282" coordsize="29,0" path="m8872,282r29,e" filled="f" strokeweight=".82pt">
              <v:path arrowok="t"/>
            </v:shape>
            <v:shape id="_x0000_s5885" style="position:absolute;left:8930;top:282;width:29;height:0" coordorigin="8930,282" coordsize="29,0" path="m8930,282r29,e" filled="f" strokeweight=".82pt">
              <v:path arrowok="t"/>
            </v:shape>
            <v:shape id="_x0000_s5884" style="position:absolute;left:8988;top:282;width:28;height:0" coordorigin="8988,282" coordsize="28,0" path="m8988,282r28,e" filled="f" strokeweight=".82pt">
              <v:path arrowok="t"/>
            </v:shape>
            <v:shape id="_x0000_s5883" style="position:absolute;left:9045;top:282;width:29;height:0" coordorigin="9045,282" coordsize="29,0" path="m9045,282r29,e" filled="f" strokeweight=".82pt">
              <v:path arrowok="t"/>
            </v:shape>
            <v:shape id="_x0000_s5882" style="position:absolute;left:9103;top:282;width:29;height:0" coordorigin="9103,282" coordsize="29,0" path="m9103,282r29,e" filled="f" strokeweight=".82pt">
              <v:path arrowok="t"/>
            </v:shape>
            <v:shape id="_x0000_s5881" style="position:absolute;left:9160;top:282;width:29;height:0" coordorigin="9160,282" coordsize="29,0" path="m9160,282r29,e" filled="f" strokeweight=".82pt">
              <v:path arrowok="t"/>
            </v:shape>
            <v:shape id="_x0000_s5880" style="position:absolute;left:9218;top:282;width:29;height:0" coordorigin="9218,282" coordsize="29,0" path="m9218,282r29,e" filled="f" strokeweight=".82pt">
              <v:path arrowok="t"/>
            </v:shape>
            <v:shape id="_x0000_s5879" style="position:absolute;left:9276;top:282;width:28;height:0" coordorigin="9276,282" coordsize="28,0" path="m9276,282r28,e" filled="f" strokeweight=".82pt">
              <v:path arrowok="t"/>
            </v:shape>
            <v:shape id="_x0000_s5878" style="position:absolute;left:9333;top:282;width:29;height:0" coordorigin="9333,282" coordsize="29,0" path="m9333,282r29,e" filled="f" strokeweight=".82pt">
              <v:path arrowok="t"/>
            </v:shape>
            <w10:wrap anchorx="page"/>
          </v:group>
        </w:pict>
      </w:r>
      <w:r>
        <w:pict w14:anchorId="4E89FBC3">
          <v:group id="_x0000_s5752" style="position:absolute;left:0;text-align:left;margin-left:147pt;margin-top:40.35pt;width:356.1pt;height:.8pt;z-index:-6239;mso-position-horizontal-relative:page" coordorigin="2940,807" coordsize="7122,16">
            <v:shape id="_x0000_s5876" style="position:absolute;left:2948;top:815;width:19;height:0" coordorigin="2948,815" coordsize="19,0" path="m2948,815r19,e" filled="f" strokeweight=".82pt">
              <v:path arrowok="t"/>
            </v:shape>
            <v:shape id="_x0000_s5875" style="position:absolute;left:2996;top:815;width:28;height:0" coordorigin="2996,815" coordsize="28,0" path="m2996,815r28,e" filled="f" strokeweight=".82pt">
              <v:path arrowok="t"/>
            </v:shape>
            <v:shape id="_x0000_s5874" style="position:absolute;left:3053;top:815;width:29;height:0" coordorigin="3053,815" coordsize="29,0" path="m3053,815r29,e" filled="f" strokeweight=".82pt">
              <v:path arrowok="t"/>
            </v:shape>
            <v:shape id="_x0000_s5873" style="position:absolute;left:3111;top:815;width:29;height:0" coordorigin="3111,815" coordsize="29,0" path="m3111,815r29,e" filled="f" strokeweight=".82pt">
              <v:path arrowok="t"/>
            </v:shape>
            <v:shape id="_x0000_s5872" style="position:absolute;left:3168;top:815;width:29;height:0" coordorigin="3168,815" coordsize="29,0" path="m3168,815r29,e" filled="f" strokeweight=".82pt">
              <v:path arrowok="t"/>
            </v:shape>
            <v:shape id="_x0000_s5871" style="position:absolute;left:3227;top:815;width:28;height:0" coordorigin="3227,815" coordsize="28,0" path="m3227,815r28,e" filled="f" strokeweight=".82pt">
              <v:path arrowok="t"/>
            </v:shape>
            <v:shape id="_x0000_s5870" style="position:absolute;left:3284;top:815;width:29;height:0" coordorigin="3284,815" coordsize="29,0" path="m3284,815r29,e" filled="f" strokeweight=".82pt">
              <v:path arrowok="t"/>
            </v:shape>
            <v:shape id="_x0000_s5869" style="position:absolute;left:3342;top:815;width:29;height:0" coordorigin="3342,815" coordsize="29,0" path="m3342,815r29,e" filled="f" strokeweight=".82pt">
              <v:path arrowok="t"/>
            </v:shape>
            <v:shape id="_x0000_s5868" style="position:absolute;left:3399;top:815;width:29;height:0" coordorigin="3399,815" coordsize="29,0" path="m3399,815r29,e" filled="f" strokeweight=".82pt">
              <v:path arrowok="t"/>
            </v:shape>
            <v:shape id="_x0000_s5867" style="position:absolute;left:3457;top:815;width:29;height:0" coordorigin="3457,815" coordsize="29,0" path="m3457,815r29,e" filled="f" strokeweight=".82pt">
              <v:path arrowok="t"/>
            </v:shape>
            <v:shape id="_x0000_s5866" style="position:absolute;left:3515;top:815;width:28;height:0" coordorigin="3515,815" coordsize="28,0" path="m3515,815r28,e" filled="f" strokeweight=".82pt">
              <v:path arrowok="t"/>
            </v:shape>
            <v:shape id="_x0000_s5865" style="position:absolute;left:3572;top:815;width:29;height:0" coordorigin="3572,815" coordsize="29,0" path="m3572,815r29,e" filled="f" strokeweight=".82pt">
              <v:path arrowok="t"/>
            </v:shape>
            <v:shape id="_x0000_s5864" style="position:absolute;left:3630;top:815;width:29;height:0" coordorigin="3630,815" coordsize="29,0" path="m3630,815r29,e" filled="f" strokeweight=".82pt">
              <v:path arrowok="t"/>
            </v:shape>
            <v:shape id="_x0000_s5863" style="position:absolute;left:3687;top:815;width:29;height:0" coordorigin="3687,815" coordsize="29,0" path="m3687,815r29,e" filled="f" strokeweight=".82pt">
              <v:path arrowok="t"/>
            </v:shape>
            <v:shape id="_x0000_s5862" style="position:absolute;left:3745;top:815;width:29;height:0" coordorigin="3745,815" coordsize="29,0" path="m3745,815r29,e" filled="f" strokeweight=".82pt">
              <v:path arrowok="t"/>
            </v:shape>
            <v:shape id="_x0000_s5861" style="position:absolute;left:3803;top:815;width:28;height:0" coordorigin="3803,815" coordsize="28,0" path="m3803,815r28,e" filled="f" strokeweight=".82pt">
              <v:path arrowok="t"/>
            </v:shape>
            <v:shape id="_x0000_s5860" style="position:absolute;left:3860;top:815;width:29;height:0" coordorigin="3860,815" coordsize="29,0" path="m3860,815r29,e" filled="f" strokeweight=".82pt">
              <v:path arrowok="t"/>
            </v:shape>
            <v:shape id="_x0000_s5859" style="position:absolute;left:3918;top:815;width:29;height:0" coordorigin="3918,815" coordsize="29,0" path="m3918,815r29,e" filled="f" strokeweight=".82pt">
              <v:path arrowok="t"/>
            </v:shape>
            <v:shape id="_x0000_s5858" style="position:absolute;left:3975;top:815;width:29;height:0" coordorigin="3975,815" coordsize="29,0" path="m3975,815r29,e" filled="f" strokeweight=".82pt">
              <v:path arrowok="t"/>
            </v:shape>
            <v:shape id="_x0000_s5857" style="position:absolute;left:4033;top:815;width:29;height:0" coordorigin="4033,815" coordsize="29,0" path="m4033,815r29,e" filled="f" strokeweight=".82pt">
              <v:path arrowok="t"/>
            </v:shape>
            <v:shape id="_x0000_s5856" style="position:absolute;left:4091;top:815;width:28;height:0" coordorigin="4091,815" coordsize="28,0" path="m4091,815r28,e" filled="f" strokeweight=".82pt">
              <v:path arrowok="t"/>
            </v:shape>
            <v:shape id="_x0000_s5855" style="position:absolute;left:4148;top:815;width:29;height:0" coordorigin="4148,815" coordsize="29,0" path="m4148,815r29,e" filled="f" strokeweight=".82pt">
              <v:path arrowok="t"/>
            </v:shape>
            <v:shape id="_x0000_s5854" style="position:absolute;left:4206;top:815;width:29;height:0" coordorigin="4206,815" coordsize="29,0" path="m4206,815r29,e" filled="f" strokeweight=".82pt">
              <v:path arrowok="t"/>
            </v:shape>
            <v:shape id="_x0000_s5853" style="position:absolute;left:4263;top:815;width:29;height:0" coordorigin="4263,815" coordsize="29,0" path="m4263,815r29,e" filled="f" strokeweight=".82pt">
              <v:path arrowok="t"/>
            </v:shape>
            <v:shape id="_x0000_s5852" style="position:absolute;left:4321;top:815;width:29;height:0" coordorigin="4321,815" coordsize="29,0" path="m4321,815r29,e" filled="f" strokeweight=".82pt">
              <v:path arrowok="t"/>
            </v:shape>
            <v:shape id="_x0000_s5851" style="position:absolute;left:4379;top:815;width:28;height:0" coordorigin="4379,815" coordsize="28,0" path="m4379,815r28,e" filled="f" strokeweight=".82pt">
              <v:path arrowok="t"/>
            </v:shape>
            <v:shape id="_x0000_s5850" style="position:absolute;left:4436;top:815;width:29;height:0" coordorigin="4436,815" coordsize="29,0" path="m4436,815r29,e" filled="f" strokeweight=".82pt">
              <v:path arrowok="t"/>
            </v:shape>
            <v:shape id="_x0000_s5849" style="position:absolute;left:4494;top:815;width:29;height:0" coordorigin="4494,815" coordsize="29,0" path="m4494,815r29,e" filled="f" strokeweight=".82pt">
              <v:path arrowok="t"/>
            </v:shape>
            <v:shape id="_x0000_s5848" style="position:absolute;left:4551;top:815;width:29;height:0" coordorigin="4551,815" coordsize="29,0" path="m4551,815r29,e" filled="f" strokeweight=".82pt">
              <v:path arrowok="t"/>
            </v:shape>
            <v:shape id="_x0000_s5847" style="position:absolute;left:4609;top:815;width:29;height:0" coordorigin="4609,815" coordsize="29,0" path="m4609,815r29,e" filled="f" strokeweight=".82pt">
              <v:path arrowok="t"/>
            </v:shape>
            <v:shape id="_x0000_s5846" style="position:absolute;left:4667;top:815;width:28;height:0" coordorigin="4667,815" coordsize="28,0" path="m4667,815r28,e" filled="f" strokeweight=".82pt">
              <v:path arrowok="t"/>
            </v:shape>
            <v:shape id="_x0000_s5845" style="position:absolute;left:4724;top:815;width:29;height:0" coordorigin="4724,815" coordsize="29,0" path="m4724,815r29,e" filled="f" strokeweight=".82pt">
              <v:path arrowok="t"/>
            </v:shape>
            <v:shape id="_x0000_s5844" style="position:absolute;left:4782;top:815;width:29;height:0" coordorigin="4782,815" coordsize="29,0" path="m4782,815r29,e" filled="f" strokeweight=".82pt">
              <v:path arrowok="t"/>
            </v:shape>
            <v:shape id="_x0000_s5843" style="position:absolute;left:4839;top:815;width:29;height:0" coordorigin="4839,815" coordsize="29,0" path="m4839,815r29,e" filled="f" strokeweight=".82pt">
              <v:path arrowok="t"/>
            </v:shape>
            <v:shape id="_x0000_s5842" style="position:absolute;left:4897;top:815;width:29;height:0" coordorigin="4897,815" coordsize="29,0" path="m4897,815r29,e" filled="f" strokeweight=".82pt">
              <v:path arrowok="t"/>
            </v:shape>
            <v:shape id="_x0000_s5841" style="position:absolute;left:4955;top:815;width:28;height:0" coordorigin="4955,815" coordsize="28,0" path="m4955,815r28,e" filled="f" strokeweight=".82pt">
              <v:path arrowok="t"/>
            </v:shape>
            <v:shape id="_x0000_s5840" style="position:absolute;left:5012;top:815;width:29;height:0" coordorigin="5012,815" coordsize="29,0" path="m5012,815r29,e" filled="f" strokeweight=".82pt">
              <v:path arrowok="t"/>
            </v:shape>
            <v:shape id="_x0000_s5839" style="position:absolute;left:5070;top:815;width:29;height:0" coordorigin="5070,815" coordsize="29,0" path="m5070,815r29,e" filled="f" strokeweight=".82pt">
              <v:path arrowok="t"/>
            </v:shape>
            <v:shape id="_x0000_s5838" style="position:absolute;left:5127;top:815;width:29;height:0" coordorigin="5127,815" coordsize="29,0" path="m5127,815r29,e" filled="f" strokeweight=".82pt">
              <v:path arrowok="t"/>
            </v:shape>
            <v:shape id="_x0000_s5837" style="position:absolute;left:5185;top:815;width:29;height:0" coordorigin="5185,815" coordsize="29,0" path="m5185,815r29,e" filled="f" strokeweight=".82pt">
              <v:path arrowok="t"/>
            </v:shape>
            <v:shape id="_x0000_s5836" style="position:absolute;left:5243;top:815;width:28;height:0" coordorigin="5243,815" coordsize="28,0" path="m5243,815r28,e" filled="f" strokeweight=".82pt">
              <v:path arrowok="t"/>
            </v:shape>
            <v:shape id="_x0000_s5835" style="position:absolute;left:5300;top:815;width:29;height:0" coordorigin="5300,815" coordsize="29,0" path="m5300,815r29,e" filled="f" strokeweight=".82pt">
              <v:path arrowok="t"/>
            </v:shape>
            <v:shape id="_x0000_s5834" style="position:absolute;left:5358;top:815;width:29;height:0" coordorigin="5358,815" coordsize="29,0" path="m5358,815r29,e" filled="f" strokeweight=".82pt">
              <v:path arrowok="t"/>
            </v:shape>
            <v:shape id="_x0000_s5833" style="position:absolute;left:5416;top:815;width:29;height:0" coordorigin="5416,815" coordsize="29,0" path="m5416,815r29,e" filled="f" strokeweight=".82pt">
              <v:path arrowok="t"/>
            </v:shape>
            <v:shape id="_x0000_s5832" style="position:absolute;left:5473;top:815;width:29;height:0" coordorigin="5473,815" coordsize="29,0" path="m5473,815r29,e" filled="f" strokeweight=".82pt">
              <v:path arrowok="t"/>
            </v:shape>
            <v:shape id="_x0000_s5831" style="position:absolute;left:5531;top:815;width:29;height:0" coordorigin="5531,815" coordsize="29,0" path="m5531,815r29,e" filled="f" strokeweight=".82pt">
              <v:path arrowok="t"/>
            </v:shape>
            <v:shape id="_x0000_s5830" style="position:absolute;left:5589;top:815;width:28;height:0" coordorigin="5589,815" coordsize="28,0" path="m5589,815r28,e" filled="f" strokeweight=".82pt">
              <v:path arrowok="t"/>
            </v:shape>
            <v:shape id="_x0000_s5829" style="position:absolute;left:5646;top:815;width:29;height:0" coordorigin="5646,815" coordsize="29,0" path="m5646,815r29,e" filled="f" strokeweight=".82pt">
              <v:path arrowok="t"/>
            </v:shape>
            <v:shape id="_x0000_s5828" style="position:absolute;left:5704;top:815;width:29;height:0" coordorigin="5704,815" coordsize="29,0" path="m5704,815r29,e" filled="f" strokeweight=".82pt">
              <v:path arrowok="t"/>
            </v:shape>
            <v:shape id="_x0000_s5827" style="position:absolute;left:5761;top:815;width:29;height:0" coordorigin="5761,815" coordsize="29,0" path="m5761,815r29,e" filled="f" strokeweight=".82pt">
              <v:path arrowok="t"/>
            </v:shape>
            <v:shape id="_x0000_s5826" style="position:absolute;left:5819;top:815;width:29;height:0" coordorigin="5819,815" coordsize="29,0" path="m5819,815r29,e" filled="f" strokeweight=".82pt">
              <v:path arrowok="t"/>
            </v:shape>
            <v:shape id="_x0000_s5825" style="position:absolute;left:5877;top:815;width:28;height:0" coordorigin="5877,815" coordsize="28,0" path="m5877,815r28,e" filled="f" strokeweight=".82pt">
              <v:path arrowok="t"/>
            </v:shape>
            <v:shape id="_x0000_s5824" style="position:absolute;left:5934;top:815;width:29;height:0" coordorigin="5934,815" coordsize="29,0" path="m5934,815r29,e" filled="f" strokeweight=".82pt">
              <v:path arrowok="t"/>
            </v:shape>
            <v:shape id="_x0000_s5823" style="position:absolute;left:5992;top:815;width:29;height:0" coordorigin="5992,815" coordsize="29,0" path="m5992,815r29,e" filled="f" strokeweight=".82pt">
              <v:path arrowok="t"/>
            </v:shape>
            <v:shape id="_x0000_s5822" style="position:absolute;left:6049;top:815;width:29;height:0" coordorigin="6049,815" coordsize="29,0" path="m6049,815r29,e" filled="f" strokeweight=".82pt">
              <v:path arrowok="t"/>
            </v:shape>
            <v:shape id="_x0000_s5821" style="position:absolute;left:6107;top:815;width:29;height:0" coordorigin="6107,815" coordsize="29,0" path="m6107,815r29,e" filled="f" strokeweight=".82pt">
              <v:path arrowok="t"/>
            </v:shape>
            <v:shape id="_x0000_s5820" style="position:absolute;left:6165;top:815;width:28;height:0" coordorigin="6165,815" coordsize="28,0" path="m6165,815r28,e" filled="f" strokeweight=".82pt">
              <v:path arrowok="t"/>
            </v:shape>
            <v:shape id="_x0000_s5819" style="position:absolute;left:6222;top:815;width:29;height:0" coordorigin="6222,815" coordsize="29,0" path="m6222,815r29,e" filled="f" strokeweight=".82pt">
              <v:path arrowok="t"/>
            </v:shape>
            <v:shape id="_x0000_s5818" style="position:absolute;left:6280;top:815;width:29;height:0" coordorigin="6280,815" coordsize="29,0" path="m6280,815r29,e" filled="f" strokeweight=".82pt">
              <v:path arrowok="t"/>
            </v:shape>
            <v:shape id="_x0000_s5817" style="position:absolute;left:6337;top:815;width:29;height:0" coordorigin="6337,815" coordsize="29,0" path="m6337,815r29,e" filled="f" strokeweight=".82pt">
              <v:path arrowok="t"/>
            </v:shape>
            <v:shape id="_x0000_s5816" style="position:absolute;left:6395;top:815;width:29;height:0" coordorigin="6395,815" coordsize="29,0" path="m6395,815r29,e" filled="f" strokeweight=".82pt">
              <v:path arrowok="t"/>
            </v:shape>
            <v:shape id="_x0000_s5815" style="position:absolute;left:6453;top:815;width:28;height:0" coordorigin="6453,815" coordsize="28,0" path="m6453,815r28,e" filled="f" strokeweight=".82pt">
              <v:path arrowok="t"/>
            </v:shape>
            <v:shape id="_x0000_s5814" style="position:absolute;left:6510;top:815;width:29;height:0" coordorigin="6510,815" coordsize="29,0" path="m6510,815r29,e" filled="f" strokeweight=".82pt">
              <v:path arrowok="t"/>
            </v:shape>
            <v:shape id="_x0000_s5813" style="position:absolute;left:6568;top:815;width:29;height:0" coordorigin="6568,815" coordsize="29,0" path="m6568,815r29,e" filled="f" strokeweight=".82pt">
              <v:path arrowok="t"/>
            </v:shape>
            <v:shape id="_x0000_s5812" style="position:absolute;left:6625;top:815;width:29;height:0" coordorigin="6625,815" coordsize="29,0" path="m6625,815r29,e" filled="f" strokeweight=".82pt">
              <v:path arrowok="t"/>
            </v:shape>
            <v:shape id="_x0000_s5811" style="position:absolute;left:6683;top:815;width:29;height:0" coordorigin="6683,815" coordsize="29,0" path="m6683,815r29,e" filled="f" strokeweight=".82pt">
              <v:path arrowok="t"/>
            </v:shape>
            <v:shape id="_x0000_s5810" style="position:absolute;left:6741;top:815;width:28;height:0" coordorigin="6741,815" coordsize="28,0" path="m6741,815r28,e" filled="f" strokeweight=".82pt">
              <v:path arrowok="t"/>
            </v:shape>
            <v:shape id="_x0000_s5809" style="position:absolute;left:6798;top:815;width:29;height:0" coordorigin="6798,815" coordsize="29,0" path="m6798,815r29,e" filled="f" strokeweight=".82pt">
              <v:path arrowok="t"/>
            </v:shape>
            <v:shape id="_x0000_s5808" style="position:absolute;left:6856;top:815;width:29;height:0" coordorigin="6856,815" coordsize="29,0" path="m6856,815r29,e" filled="f" strokeweight=".82pt">
              <v:path arrowok="t"/>
            </v:shape>
            <v:shape id="_x0000_s5807" style="position:absolute;left:6913;top:815;width:29;height:0" coordorigin="6913,815" coordsize="29,0" path="m6913,815r29,e" filled="f" strokeweight=".82pt">
              <v:path arrowok="t"/>
            </v:shape>
            <v:shape id="_x0000_s5806" style="position:absolute;left:6971;top:815;width:29;height:0" coordorigin="6971,815" coordsize="29,0" path="m6971,815r29,e" filled="f" strokeweight=".82pt">
              <v:path arrowok="t"/>
            </v:shape>
            <v:shape id="_x0000_s5805" style="position:absolute;left:7029;top:815;width:28;height:0" coordorigin="7029,815" coordsize="28,0" path="m7029,815r28,e" filled="f" strokeweight=".82pt">
              <v:path arrowok="t"/>
            </v:shape>
            <v:shape id="_x0000_s5804" style="position:absolute;left:7086;top:815;width:29;height:0" coordorigin="7086,815" coordsize="29,0" path="m7086,815r29,e" filled="f" strokeweight=".82pt">
              <v:path arrowok="t"/>
            </v:shape>
            <v:shape id="_x0000_s5803" style="position:absolute;left:7144;top:815;width:29;height:0" coordorigin="7144,815" coordsize="29,0" path="m7144,815r29,e" filled="f" strokeweight=".82pt">
              <v:path arrowok="t"/>
            </v:shape>
            <v:shape id="_x0000_s5802" style="position:absolute;left:7201;top:815;width:29;height:0" coordorigin="7201,815" coordsize="29,0" path="m7201,815r29,e" filled="f" strokeweight=".82pt">
              <v:path arrowok="t"/>
            </v:shape>
            <v:shape id="_x0000_s5801" style="position:absolute;left:7259;top:815;width:29;height:0" coordorigin="7259,815" coordsize="29,0" path="m7259,815r29,e" filled="f" strokeweight=".82pt">
              <v:path arrowok="t"/>
            </v:shape>
            <v:shape id="_x0000_s5800" style="position:absolute;left:7317;top:815;width:28;height:0" coordorigin="7317,815" coordsize="28,0" path="m7317,815r28,e" filled="f" strokeweight=".82pt">
              <v:path arrowok="t"/>
            </v:shape>
            <v:shape id="_x0000_s5799" style="position:absolute;left:7374;top:815;width:29;height:0" coordorigin="7374,815" coordsize="29,0" path="m7374,815r29,e" filled="f" strokeweight=".82pt">
              <v:path arrowok="t"/>
            </v:shape>
            <v:shape id="_x0000_s5798" style="position:absolute;left:7432;top:815;width:29;height:0" coordorigin="7432,815" coordsize="29,0" path="m7432,815r29,e" filled="f" strokeweight=".82pt">
              <v:path arrowok="t"/>
            </v:shape>
            <v:shape id="_x0000_s5797" style="position:absolute;left:7489;top:815;width:30;height:0" coordorigin="7489,815" coordsize="30,0" path="m7489,815r30,e" filled="f" strokeweight=".82pt">
              <v:path arrowok="t"/>
            </v:shape>
            <v:shape id="_x0000_s5796" style="position:absolute;left:7548;top:815;width:28;height:0" coordorigin="7548,815" coordsize="28,0" path="m7548,815r28,e" filled="f" strokeweight=".82pt">
              <v:path arrowok="t"/>
            </v:shape>
            <v:shape id="_x0000_s5795" style="position:absolute;left:7605;top:815;width:29;height:0" coordorigin="7605,815" coordsize="29,0" path="m7605,815r29,e" filled="f" strokeweight=".82pt">
              <v:path arrowok="t"/>
            </v:shape>
            <v:shape id="_x0000_s5794" style="position:absolute;left:7663;top:815;width:29;height:0" coordorigin="7663,815" coordsize="29,0" path="m7663,815r29,e" filled="f" strokeweight=".82pt">
              <v:path arrowok="t"/>
            </v:shape>
            <v:shape id="_x0000_s5793" style="position:absolute;left:7720;top:815;width:29;height:0" coordorigin="7720,815" coordsize="29,0" path="m7720,815r29,e" filled="f" strokeweight=".82pt">
              <v:path arrowok="t"/>
            </v:shape>
            <v:shape id="_x0000_s5792" style="position:absolute;left:7778;top:815;width:29;height:0" coordorigin="7778,815" coordsize="29,0" path="m7778,815r29,e" filled="f" strokeweight=".82pt">
              <v:path arrowok="t"/>
            </v:shape>
            <v:shape id="_x0000_s5791" style="position:absolute;left:7836;top:815;width:28;height:0" coordorigin="7836,815" coordsize="28,0" path="m7836,815r28,e" filled="f" strokeweight=".82pt">
              <v:path arrowok="t"/>
            </v:shape>
            <v:shape id="_x0000_s5790" style="position:absolute;left:7893;top:815;width:29;height:0" coordorigin="7893,815" coordsize="29,0" path="m7893,815r29,e" filled="f" strokeweight=".82pt">
              <v:path arrowok="t"/>
            </v:shape>
            <v:shape id="_x0000_s5789" style="position:absolute;left:7951;top:815;width:29;height:0" coordorigin="7951,815" coordsize="29,0" path="m7951,815r29,e" filled="f" strokeweight=".82pt">
              <v:path arrowok="t"/>
            </v:shape>
            <v:shape id="_x0000_s5788" style="position:absolute;left:8008;top:815;width:29;height:0" coordorigin="8008,815" coordsize="29,0" path="m8008,815r29,e" filled="f" strokeweight=".82pt">
              <v:path arrowok="t"/>
            </v:shape>
            <v:shape id="_x0000_s5787" style="position:absolute;left:8066;top:815;width:29;height:0" coordorigin="8066,815" coordsize="29,0" path="m8066,815r29,e" filled="f" strokeweight=".82pt">
              <v:path arrowok="t"/>
            </v:shape>
            <v:shape id="_x0000_s5786" style="position:absolute;left:8124;top:815;width:28;height:0" coordorigin="8124,815" coordsize="28,0" path="m8124,815r28,e" filled="f" strokeweight=".82pt">
              <v:path arrowok="t"/>
            </v:shape>
            <v:shape id="_x0000_s5785" style="position:absolute;left:8181;top:815;width:29;height:0" coordorigin="8181,815" coordsize="29,0" path="m8181,815r29,e" filled="f" strokeweight=".82pt">
              <v:path arrowok="t"/>
            </v:shape>
            <v:shape id="_x0000_s5784" style="position:absolute;left:8239;top:815;width:29;height:0" coordorigin="8239,815" coordsize="29,0" path="m8239,815r29,e" filled="f" strokeweight=".82pt">
              <v:path arrowok="t"/>
            </v:shape>
            <v:shape id="_x0000_s5783" style="position:absolute;left:8296;top:815;width:29;height:0" coordorigin="8296,815" coordsize="29,0" path="m8296,815r29,e" filled="f" strokeweight=".82pt">
              <v:path arrowok="t"/>
            </v:shape>
            <v:shape id="_x0000_s5782" style="position:absolute;left:8354;top:815;width:29;height:0" coordorigin="8354,815" coordsize="29,0" path="m8354,815r29,e" filled="f" strokeweight=".82pt">
              <v:path arrowok="t"/>
            </v:shape>
            <v:shape id="_x0000_s5781" style="position:absolute;left:8412;top:815;width:28;height:0" coordorigin="8412,815" coordsize="28,0" path="m8412,815r28,e" filled="f" strokeweight=".82pt">
              <v:path arrowok="t"/>
            </v:shape>
            <v:shape id="_x0000_s5780" style="position:absolute;left:8469;top:815;width:29;height:0" coordorigin="8469,815" coordsize="29,0" path="m8469,815r29,e" filled="f" strokeweight=".82pt">
              <v:path arrowok="t"/>
            </v:shape>
            <v:shape id="_x0000_s5779" style="position:absolute;left:8527;top:815;width:29;height:0" coordorigin="8527,815" coordsize="29,0" path="m8527,815r29,e" filled="f" strokeweight=".82pt">
              <v:path arrowok="t"/>
            </v:shape>
            <v:shape id="_x0000_s5778" style="position:absolute;left:8584;top:815;width:29;height:0" coordorigin="8584,815" coordsize="29,0" path="m8584,815r29,e" filled="f" strokeweight=".82pt">
              <v:path arrowok="t"/>
            </v:shape>
            <v:shape id="_x0000_s5777" style="position:absolute;left:8642;top:815;width:29;height:0" coordorigin="8642,815" coordsize="29,0" path="m8642,815r29,e" filled="f" strokeweight=".82pt">
              <v:path arrowok="t"/>
            </v:shape>
            <v:shape id="_x0000_s5776" style="position:absolute;left:8700;top:815;width:28;height:0" coordorigin="8700,815" coordsize="28,0" path="m8700,815r28,e" filled="f" strokeweight=".82pt">
              <v:path arrowok="t"/>
            </v:shape>
            <v:shape id="_x0000_s5775" style="position:absolute;left:8757;top:815;width:29;height:0" coordorigin="8757,815" coordsize="29,0" path="m8757,815r29,e" filled="f" strokeweight=".82pt">
              <v:path arrowok="t"/>
            </v:shape>
            <v:shape id="_x0000_s5774" style="position:absolute;left:8815;top:815;width:29;height:0" coordorigin="8815,815" coordsize="29,0" path="m8815,815r29,e" filled="f" strokeweight=".82pt">
              <v:path arrowok="t"/>
            </v:shape>
            <v:shape id="_x0000_s5773" style="position:absolute;left:8872;top:815;width:29;height:0" coordorigin="8872,815" coordsize="29,0" path="m8872,815r29,e" filled="f" strokeweight=".82pt">
              <v:path arrowok="t"/>
            </v:shape>
            <v:shape id="_x0000_s5772" style="position:absolute;left:8930;top:815;width:29;height:0" coordorigin="8930,815" coordsize="29,0" path="m8930,815r29,e" filled="f" strokeweight=".82pt">
              <v:path arrowok="t"/>
            </v:shape>
            <v:shape id="_x0000_s5771" style="position:absolute;left:8988;top:815;width:28;height:0" coordorigin="8988,815" coordsize="28,0" path="m8988,815r28,e" filled="f" strokeweight=".82pt">
              <v:path arrowok="t"/>
            </v:shape>
            <v:shape id="_x0000_s5770" style="position:absolute;left:9045;top:815;width:29;height:0" coordorigin="9045,815" coordsize="29,0" path="m9045,815r29,e" filled="f" strokeweight=".82pt">
              <v:path arrowok="t"/>
            </v:shape>
            <v:shape id="_x0000_s5769" style="position:absolute;left:9103;top:815;width:29;height:0" coordorigin="9103,815" coordsize="29,0" path="m9103,815r29,e" filled="f" strokeweight=".82pt">
              <v:path arrowok="t"/>
            </v:shape>
            <v:shape id="_x0000_s5768" style="position:absolute;left:9160;top:815;width:29;height:0" coordorigin="9160,815" coordsize="29,0" path="m9160,815r29,e" filled="f" strokeweight=".82pt">
              <v:path arrowok="t"/>
            </v:shape>
            <v:shape id="_x0000_s5767" style="position:absolute;left:9218;top:815;width:29;height:0" coordorigin="9218,815" coordsize="29,0" path="m9218,815r29,e" filled="f" strokeweight=".82pt">
              <v:path arrowok="t"/>
            </v:shape>
            <v:shape id="_x0000_s5766" style="position:absolute;left:9276;top:815;width:28;height:0" coordorigin="9276,815" coordsize="28,0" path="m9276,815r28,e" filled="f" strokeweight=".82pt">
              <v:path arrowok="t"/>
            </v:shape>
            <v:shape id="_x0000_s5765" style="position:absolute;left:9333;top:815;width:29;height:0" coordorigin="9333,815" coordsize="29,0" path="m9333,815r29,e" filled="f" strokeweight=".82pt">
              <v:path arrowok="t"/>
            </v:shape>
            <v:shape id="_x0000_s5764" style="position:absolute;left:9391;top:815;width:29;height:0" coordorigin="9391,815" coordsize="29,0" path="m9391,815r29,e" filled="f" strokeweight=".82pt">
              <v:path arrowok="t"/>
            </v:shape>
            <v:shape id="_x0000_s5763" style="position:absolute;left:9448;top:815;width:29;height:0" coordorigin="9448,815" coordsize="29,0" path="m9448,815r29,e" filled="f" strokeweight=".82pt">
              <v:path arrowok="t"/>
            </v:shape>
            <v:shape id="_x0000_s5762" style="position:absolute;left:9506;top:815;width:29;height:0" coordorigin="9506,815" coordsize="29,0" path="m9506,815r29,e" filled="f" strokeweight=".82pt">
              <v:path arrowok="t"/>
            </v:shape>
            <v:shape id="_x0000_s5761" style="position:absolute;left:9564;top:815;width:28;height:0" coordorigin="9564,815" coordsize="28,0" path="m9564,815r28,e" filled="f" strokeweight=".82pt">
              <v:path arrowok="t"/>
            </v:shape>
            <v:shape id="_x0000_s5760" style="position:absolute;left:9621;top:815;width:29;height:0" coordorigin="9621,815" coordsize="29,0" path="m9621,815r29,e" filled="f" strokeweight=".82pt">
              <v:path arrowok="t"/>
            </v:shape>
            <v:shape id="_x0000_s5759" style="position:absolute;left:9679;top:815;width:29;height:0" coordorigin="9679,815" coordsize="29,0" path="m9679,815r29,e" filled="f" strokeweight=".82pt">
              <v:path arrowok="t"/>
            </v:shape>
            <v:shape id="_x0000_s5758" style="position:absolute;left:9737;top:815;width:29;height:0" coordorigin="9737,815" coordsize="29,0" path="m9737,815r29,e" filled="f" strokeweight=".82pt">
              <v:path arrowok="t"/>
            </v:shape>
            <v:shape id="_x0000_s5757" style="position:absolute;left:9794;top:815;width:29;height:0" coordorigin="9794,815" coordsize="29,0" path="m9794,815r29,e" filled="f" strokeweight=".82pt">
              <v:path arrowok="t"/>
            </v:shape>
            <v:shape id="_x0000_s5756" style="position:absolute;left:9852;top:815;width:29;height:0" coordorigin="9852,815" coordsize="29,0" path="m9852,815r29,e" filled="f" strokeweight=".82pt">
              <v:path arrowok="t"/>
            </v:shape>
            <v:shape id="_x0000_s5755" style="position:absolute;left:9910;top:815;width:28;height:0" coordorigin="9910,815" coordsize="28,0" path="m9910,815r28,e" filled="f" strokeweight=".82pt">
              <v:path arrowok="t"/>
            </v:shape>
            <v:shape id="_x0000_s5754" style="position:absolute;left:9967;top:815;width:29;height:0" coordorigin="9967,815" coordsize="29,0" path="m9967,815r29,e" filled="f" strokeweight=".82pt">
              <v:path arrowok="t"/>
            </v:shape>
            <v:shape id="_x0000_s5753" style="position:absolute;left:10025;top:815;width:29;height:0" coordorigin="10025,815" coordsize="29,0" path="m10025,815r29,e" filled="f" strokeweight=".82pt">
              <v:path arrowok="t"/>
            </v:shape>
            <w10:wrap anchorx="page"/>
          </v:group>
        </w:pict>
      </w:r>
      <w:r>
        <w:pict w14:anchorId="1E8C584F">
          <v:group id="_x0000_s5610" style="position:absolute;left:0;text-align:left;margin-left:97.55pt;margin-top:67pt;width:405.55pt;height:.8pt;z-index:-6238;mso-position-horizontal-relative:page" coordorigin="1951,1340" coordsize="8111,16">
            <v:shape id="_x0000_s5751" style="position:absolute;left:1959;top:1348;width:29;height:0" coordorigin="1959,1348" coordsize="29,0" path="m1959,1348r29,e" filled="f" strokeweight=".82pt">
              <v:path arrowok="t"/>
            </v:shape>
            <v:shape id="_x0000_s5750" style="position:absolute;left:2016;top:1348;width:29;height:0" coordorigin="2016,1348" coordsize="29,0" path="m2016,1348r29,e" filled="f" strokeweight=".82pt">
              <v:path arrowok="t"/>
            </v:shape>
            <v:shape id="_x0000_s5749" style="position:absolute;left:2074;top:1348;width:29;height:0" coordorigin="2074,1348" coordsize="29,0" path="m2074,1348r29,e" filled="f" strokeweight=".82pt">
              <v:path arrowok="t"/>
            </v:shape>
            <v:shape id="_x0000_s5748" style="position:absolute;left:2132;top:1348;width:28;height:0" coordorigin="2132,1348" coordsize="28,0" path="m2132,1348r28,e" filled="f" strokeweight=".82pt">
              <v:path arrowok="t"/>
            </v:shape>
            <v:shape id="_x0000_s5747" style="position:absolute;left:2189;top:1348;width:29;height:0" coordorigin="2189,1348" coordsize="29,0" path="m2189,1348r29,e" filled="f" strokeweight=".82pt">
              <v:path arrowok="t"/>
            </v:shape>
            <v:shape id="_x0000_s5746" style="position:absolute;left:2247;top:1348;width:29;height:0" coordorigin="2247,1348" coordsize="29,0" path="m2247,1348r29,e" filled="f" strokeweight=".82pt">
              <v:path arrowok="t"/>
            </v:shape>
            <v:shape id="_x0000_s5745" style="position:absolute;left:2304;top:1348;width:29;height:0" coordorigin="2304,1348" coordsize="29,0" path="m2304,1348r29,e" filled="f" strokeweight=".82pt">
              <v:path arrowok="t"/>
            </v:shape>
            <v:shape id="_x0000_s5744" style="position:absolute;left:2362;top:1348;width:29;height:0" coordorigin="2362,1348" coordsize="29,0" path="m2362,1348r29,e" filled="f" strokeweight=".82pt">
              <v:path arrowok="t"/>
            </v:shape>
            <v:shape id="_x0000_s5743" style="position:absolute;left:2420;top:1348;width:28;height:0" coordorigin="2420,1348" coordsize="28,0" path="m2420,1348r28,e" filled="f" strokeweight=".82pt">
              <v:path arrowok="t"/>
            </v:shape>
            <v:shape id="_x0000_s5742" style="position:absolute;left:2477;top:1348;width:29;height:0" coordorigin="2477,1348" coordsize="29,0" path="m2477,1348r29,e" filled="f" strokeweight=".82pt">
              <v:path arrowok="t"/>
            </v:shape>
            <v:shape id="_x0000_s5741" style="position:absolute;left:2535;top:1348;width:29;height:0" coordorigin="2535,1348" coordsize="29,0" path="m2535,1348r29,e" filled="f" strokeweight=".82pt">
              <v:path arrowok="t"/>
            </v:shape>
            <v:shape id="_x0000_s5740" style="position:absolute;left:2592;top:1348;width:29;height:0" coordorigin="2592,1348" coordsize="29,0" path="m2592,1348r29,e" filled="f" strokeweight=".82pt">
              <v:path arrowok="t"/>
            </v:shape>
            <v:shape id="_x0000_s5739" style="position:absolute;left:2650;top:1348;width:29;height:0" coordorigin="2650,1348" coordsize="29,0" path="m2650,1348r29,e" filled="f" strokeweight=".82pt">
              <v:path arrowok="t"/>
            </v:shape>
            <v:shape id="_x0000_s5738" style="position:absolute;left:2708;top:1348;width:28;height:0" coordorigin="2708,1348" coordsize="28,0" path="m2708,1348r28,e" filled="f" strokeweight=".82pt">
              <v:path arrowok="t"/>
            </v:shape>
            <v:shape id="_x0000_s5737" style="position:absolute;left:2765;top:1348;width:29;height:0" coordorigin="2765,1348" coordsize="29,0" path="m2765,1348r29,e" filled="f" strokeweight=".82pt">
              <v:path arrowok="t"/>
            </v:shape>
            <v:shape id="_x0000_s5736" style="position:absolute;left:2823;top:1348;width:29;height:0" coordorigin="2823,1348" coordsize="29,0" path="m2823,1348r29,e" filled="f" strokeweight=".82pt">
              <v:path arrowok="t"/>
            </v:shape>
            <v:shape id="_x0000_s5735" style="position:absolute;left:2880;top:1348;width:29;height:0" coordorigin="2880,1348" coordsize="29,0" path="m2880,1348r29,e" filled="f" strokeweight=".82pt">
              <v:path arrowok="t"/>
            </v:shape>
            <v:shape id="_x0000_s5734" style="position:absolute;left:2938;top:1348;width:29;height:0" coordorigin="2938,1348" coordsize="29,0" path="m2938,1348r29,e" filled="f" strokeweight=".82pt">
              <v:path arrowok="t"/>
            </v:shape>
            <v:shape id="_x0000_s5733" style="position:absolute;left:2996;top:1348;width:28;height:0" coordorigin="2996,1348" coordsize="28,0" path="m2996,1348r28,e" filled="f" strokeweight=".82pt">
              <v:path arrowok="t"/>
            </v:shape>
            <v:shape id="_x0000_s5732" style="position:absolute;left:3053;top:1348;width:29;height:0" coordorigin="3053,1348" coordsize="29,0" path="m3053,1348r29,e" filled="f" strokeweight=".82pt">
              <v:path arrowok="t"/>
            </v:shape>
            <v:shape id="_x0000_s5731" style="position:absolute;left:3111;top:1348;width:29;height:0" coordorigin="3111,1348" coordsize="29,0" path="m3111,1348r29,e" filled="f" strokeweight=".82pt">
              <v:path arrowok="t"/>
            </v:shape>
            <v:shape id="_x0000_s5730" style="position:absolute;left:3168;top:1348;width:29;height:0" coordorigin="3168,1348" coordsize="29,0" path="m3168,1348r29,e" filled="f" strokeweight=".82pt">
              <v:path arrowok="t"/>
            </v:shape>
            <v:shape id="_x0000_s5729" style="position:absolute;left:3227;top:1348;width:28;height:0" coordorigin="3227,1348" coordsize="28,0" path="m3227,1348r28,e" filled="f" strokeweight=".82pt">
              <v:path arrowok="t"/>
            </v:shape>
            <v:shape id="_x0000_s5728" style="position:absolute;left:3284;top:1348;width:29;height:0" coordorigin="3284,1348" coordsize="29,0" path="m3284,1348r29,e" filled="f" strokeweight=".82pt">
              <v:path arrowok="t"/>
            </v:shape>
            <v:shape id="_x0000_s5727" style="position:absolute;left:3342;top:1348;width:29;height:0" coordorigin="3342,1348" coordsize="29,0" path="m3342,1348r29,e" filled="f" strokeweight=".82pt">
              <v:path arrowok="t"/>
            </v:shape>
            <v:shape id="_x0000_s5726" style="position:absolute;left:3399;top:1348;width:29;height:0" coordorigin="3399,1348" coordsize="29,0" path="m3399,1348r29,e" filled="f" strokeweight=".82pt">
              <v:path arrowok="t"/>
            </v:shape>
            <v:shape id="_x0000_s5725" style="position:absolute;left:3457;top:1348;width:29;height:0" coordorigin="3457,1348" coordsize="29,0" path="m3457,1348r29,e" filled="f" strokeweight=".82pt">
              <v:path arrowok="t"/>
            </v:shape>
            <v:shape id="_x0000_s5724" style="position:absolute;left:3515;top:1348;width:28;height:0" coordorigin="3515,1348" coordsize="28,0" path="m3515,1348r28,e" filled="f" strokeweight=".82pt">
              <v:path arrowok="t"/>
            </v:shape>
            <v:shape id="_x0000_s5723" style="position:absolute;left:3572;top:1348;width:29;height:0" coordorigin="3572,1348" coordsize="29,0" path="m3572,1348r29,e" filled="f" strokeweight=".82pt">
              <v:path arrowok="t"/>
            </v:shape>
            <v:shape id="_x0000_s5722" style="position:absolute;left:3630;top:1348;width:29;height:0" coordorigin="3630,1348" coordsize="29,0" path="m3630,1348r29,e" filled="f" strokeweight=".82pt">
              <v:path arrowok="t"/>
            </v:shape>
            <v:shape id="_x0000_s5721" style="position:absolute;left:3687;top:1348;width:29;height:0" coordorigin="3687,1348" coordsize="29,0" path="m3687,1348r29,e" filled="f" strokeweight=".82pt">
              <v:path arrowok="t"/>
            </v:shape>
            <v:shape id="_x0000_s5720" style="position:absolute;left:3745;top:1348;width:29;height:0" coordorigin="3745,1348" coordsize="29,0" path="m3745,1348r29,e" filled="f" strokeweight=".82pt">
              <v:path arrowok="t"/>
            </v:shape>
            <v:shape id="_x0000_s5719" style="position:absolute;left:3803;top:1348;width:28;height:0" coordorigin="3803,1348" coordsize="28,0" path="m3803,1348r28,e" filled="f" strokeweight=".82pt">
              <v:path arrowok="t"/>
            </v:shape>
            <v:shape id="_x0000_s5718" style="position:absolute;left:3860;top:1348;width:29;height:0" coordorigin="3860,1348" coordsize="29,0" path="m3860,1348r29,e" filled="f" strokeweight=".82pt">
              <v:path arrowok="t"/>
            </v:shape>
            <v:shape id="_x0000_s5717" style="position:absolute;left:3918;top:1348;width:29;height:0" coordorigin="3918,1348" coordsize="29,0" path="m3918,1348r29,e" filled="f" strokeweight=".82pt">
              <v:path arrowok="t"/>
            </v:shape>
            <v:shape id="_x0000_s5716" style="position:absolute;left:3975;top:1348;width:29;height:0" coordorigin="3975,1348" coordsize="29,0" path="m3975,1348r29,e" filled="f" strokeweight=".82pt">
              <v:path arrowok="t"/>
            </v:shape>
            <v:shape id="_x0000_s5715" style="position:absolute;left:4033;top:1348;width:29;height:0" coordorigin="4033,1348" coordsize="29,0" path="m4033,1348r29,e" filled="f" strokeweight=".82pt">
              <v:path arrowok="t"/>
            </v:shape>
            <v:shape id="_x0000_s5714" style="position:absolute;left:4091;top:1348;width:28;height:0" coordorigin="4091,1348" coordsize="28,0" path="m4091,1348r28,e" filled="f" strokeweight=".82pt">
              <v:path arrowok="t"/>
            </v:shape>
            <v:shape id="_x0000_s5713" style="position:absolute;left:4148;top:1348;width:29;height:0" coordorigin="4148,1348" coordsize="29,0" path="m4148,1348r29,e" filled="f" strokeweight=".82pt">
              <v:path arrowok="t"/>
            </v:shape>
            <v:shape id="_x0000_s5712" style="position:absolute;left:4206;top:1348;width:29;height:0" coordorigin="4206,1348" coordsize="29,0" path="m4206,1348r29,e" filled="f" strokeweight=".82pt">
              <v:path arrowok="t"/>
            </v:shape>
            <v:shape id="_x0000_s5711" style="position:absolute;left:4263;top:1348;width:29;height:0" coordorigin="4263,1348" coordsize="29,0" path="m4263,1348r29,e" filled="f" strokeweight=".82pt">
              <v:path arrowok="t"/>
            </v:shape>
            <v:shape id="_x0000_s5710" style="position:absolute;left:4321;top:1348;width:29;height:0" coordorigin="4321,1348" coordsize="29,0" path="m4321,1348r29,e" filled="f" strokeweight=".82pt">
              <v:path arrowok="t"/>
            </v:shape>
            <v:shape id="_x0000_s5709" style="position:absolute;left:4379;top:1348;width:28;height:0" coordorigin="4379,1348" coordsize="28,0" path="m4379,1348r28,e" filled="f" strokeweight=".82pt">
              <v:path arrowok="t"/>
            </v:shape>
            <v:shape id="_x0000_s5708" style="position:absolute;left:4436;top:1348;width:29;height:0" coordorigin="4436,1348" coordsize="29,0" path="m4436,1348r29,e" filled="f" strokeweight=".82pt">
              <v:path arrowok="t"/>
            </v:shape>
            <v:shape id="_x0000_s5707" style="position:absolute;left:4494;top:1348;width:29;height:0" coordorigin="4494,1348" coordsize="29,0" path="m4494,1348r29,e" filled="f" strokeweight=".82pt">
              <v:path arrowok="t"/>
            </v:shape>
            <v:shape id="_x0000_s5706" style="position:absolute;left:4551;top:1348;width:29;height:0" coordorigin="4551,1348" coordsize="29,0" path="m4551,1348r29,e" filled="f" strokeweight=".82pt">
              <v:path arrowok="t"/>
            </v:shape>
            <v:shape id="_x0000_s5705" style="position:absolute;left:4609;top:1348;width:29;height:0" coordorigin="4609,1348" coordsize="29,0" path="m4609,1348r29,e" filled="f" strokeweight=".82pt">
              <v:path arrowok="t"/>
            </v:shape>
            <v:shape id="_x0000_s5704" style="position:absolute;left:4667;top:1348;width:28;height:0" coordorigin="4667,1348" coordsize="28,0" path="m4667,1348r28,e" filled="f" strokeweight=".82pt">
              <v:path arrowok="t"/>
            </v:shape>
            <v:shape id="_x0000_s5703" style="position:absolute;left:4724;top:1348;width:29;height:0" coordorigin="4724,1348" coordsize="29,0" path="m4724,1348r29,e" filled="f" strokeweight=".82pt">
              <v:path arrowok="t"/>
            </v:shape>
            <v:shape id="_x0000_s5702" style="position:absolute;left:4782;top:1348;width:29;height:0" coordorigin="4782,1348" coordsize="29,0" path="m4782,1348r29,e" filled="f" strokeweight=".82pt">
              <v:path arrowok="t"/>
            </v:shape>
            <v:shape id="_x0000_s5701" style="position:absolute;left:4839;top:1348;width:29;height:0" coordorigin="4839,1348" coordsize="29,0" path="m4839,1348r29,e" filled="f" strokeweight=".82pt">
              <v:path arrowok="t"/>
            </v:shape>
            <v:shape id="_x0000_s5700" style="position:absolute;left:4897;top:1348;width:29;height:0" coordorigin="4897,1348" coordsize="29,0" path="m4897,1348r29,e" filled="f" strokeweight=".82pt">
              <v:path arrowok="t"/>
            </v:shape>
            <v:shape id="_x0000_s5699" style="position:absolute;left:4955;top:1348;width:28;height:0" coordorigin="4955,1348" coordsize="28,0" path="m4955,1348r28,e" filled="f" strokeweight=".82pt">
              <v:path arrowok="t"/>
            </v:shape>
            <v:shape id="_x0000_s5698" style="position:absolute;left:5012;top:1348;width:29;height:0" coordorigin="5012,1348" coordsize="29,0" path="m5012,1348r29,e" filled="f" strokeweight=".82pt">
              <v:path arrowok="t"/>
            </v:shape>
            <v:shape id="_x0000_s5697" style="position:absolute;left:5070;top:1348;width:29;height:0" coordorigin="5070,1348" coordsize="29,0" path="m5070,1348r29,e" filled="f" strokeweight=".82pt">
              <v:path arrowok="t"/>
            </v:shape>
            <v:shape id="_x0000_s5696" style="position:absolute;left:5127;top:1348;width:29;height:0" coordorigin="5127,1348" coordsize="29,0" path="m5127,1348r29,e" filled="f" strokeweight=".82pt">
              <v:path arrowok="t"/>
            </v:shape>
            <v:shape id="_x0000_s5695" style="position:absolute;left:5185;top:1348;width:29;height:0" coordorigin="5185,1348" coordsize="29,0" path="m5185,1348r29,e" filled="f" strokeweight=".82pt">
              <v:path arrowok="t"/>
            </v:shape>
            <v:shape id="_x0000_s5694" style="position:absolute;left:5243;top:1348;width:28;height:0" coordorigin="5243,1348" coordsize="28,0" path="m5243,1348r28,e" filled="f" strokeweight=".82pt">
              <v:path arrowok="t"/>
            </v:shape>
            <v:shape id="_x0000_s5693" style="position:absolute;left:5300;top:1348;width:29;height:0" coordorigin="5300,1348" coordsize="29,0" path="m5300,1348r29,e" filled="f" strokeweight=".82pt">
              <v:path arrowok="t"/>
            </v:shape>
            <v:shape id="_x0000_s5692" style="position:absolute;left:5358;top:1348;width:29;height:0" coordorigin="5358,1348" coordsize="29,0" path="m5358,1348r29,e" filled="f" strokeweight=".82pt">
              <v:path arrowok="t"/>
            </v:shape>
            <v:shape id="_x0000_s5691" style="position:absolute;left:5416;top:1348;width:29;height:0" coordorigin="5416,1348" coordsize="29,0" path="m5416,1348r29,e" filled="f" strokeweight=".82pt">
              <v:path arrowok="t"/>
            </v:shape>
            <v:shape id="_x0000_s5690" style="position:absolute;left:5473;top:1348;width:29;height:0" coordorigin="5473,1348" coordsize="29,0" path="m5473,1348r29,e" filled="f" strokeweight=".82pt">
              <v:path arrowok="t"/>
            </v:shape>
            <v:shape id="_x0000_s5689" style="position:absolute;left:5531;top:1348;width:29;height:0" coordorigin="5531,1348" coordsize="29,0" path="m5531,1348r29,e" filled="f" strokeweight=".82pt">
              <v:path arrowok="t"/>
            </v:shape>
            <v:shape id="_x0000_s5688" style="position:absolute;left:5589;top:1348;width:28;height:0" coordorigin="5589,1348" coordsize="28,0" path="m5589,1348r28,e" filled="f" strokeweight=".82pt">
              <v:path arrowok="t"/>
            </v:shape>
            <v:shape id="_x0000_s5687" style="position:absolute;left:5646;top:1348;width:29;height:0" coordorigin="5646,1348" coordsize="29,0" path="m5646,1348r29,e" filled="f" strokeweight=".82pt">
              <v:path arrowok="t"/>
            </v:shape>
            <v:shape id="_x0000_s5686" style="position:absolute;left:5704;top:1348;width:29;height:0" coordorigin="5704,1348" coordsize="29,0" path="m5704,1348r29,e" filled="f" strokeweight=".82pt">
              <v:path arrowok="t"/>
            </v:shape>
            <v:shape id="_x0000_s5685" style="position:absolute;left:5761;top:1348;width:29;height:0" coordorigin="5761,1348" coordsize="29,0" path="m5761,1348r29,e" filled="f" strokeweight=".82pt">
              <v:path arrowok="t"/>
            </v:shape>
            <v:shape id="_x0000_s5684" style="position:absolute;left:5819;top:1348;width:29;height:0" coordorigin="5819,1348" coordsize="29,0" path="m5819,1348r29,e" filled="f" strokeweight=".82pt">
              <v:path arrowok="t"/>
            </v:shape>
            <v:shape id="_x0000_s5683" style="position:absolute;left:5877;top:1348;width:28;height:0" coordorigin="5877,1348" coordsize="28,0" path="m5877,1348r28,e" filled="f" strokeweight=".82pt">
              <v:path arrowok="t"/>
            </v:shape>
            <v:shape id="_x0000_s5682" style="position:absolute;left:5934;top:1348;width:29;height:0" coordorigin="5934,1348" coordsize="29,0" path="m5934,1348r29,e" filled="f" strokeweight=".82pt">
              <v:path arrowok="t"/>
            </v:shape>
            <v:shape id="_x0000_s5681" style="position:absolute;left:5992;top:1348;width:29;height:0" coordorigin="5992,1348" coordsize="29,0" path="m5992,1348r29,e" filled="f" strokeweight=".82pt">
              <v:path arrowok="t"/>
            </v:shape>
            <v:shape id="_x0000_s5680" style="position:absolute;left:6049;top:1348;width:29;height:0" coordorigin="6049,1348" coordsize="29,0" path="m6049,1348r29,e" filled="f" strokeweight=".82pt">
              <v:path arrowok="t"/>
            </v:shape>
            <v:shape id="_x0000_s5679" style="position:absolute;left:6107;top:1348;width:29;height:0" coordorigin="6107,1348" coordsize="29,0" path="m6107,1348r29,e" filled="f" strokeweight=".82pt">
              <v:path arrowok="t"/>
            </v:shape>
            <v:shape id="_x0000_s5678" style="position:absolute;left:6165;top:1348;width:28;height:0" coordorigin="6165,1348" coordsize="28,0" path="m6165,1348r28,e" filled="f" strokeweight=".82pt">
              <v:path arrowok="t"/>
            </v:shape>
            <v:shape id="_x0000_s5677" style="position:absolute;left:6222;top:1348;width:29;height:0" coordorigin="6222,1348" coordsize="29,0" path="m6222,1348r29,e" filled="f" strokeweight=".82pt">
              <v:path arrowok="t"/>
            </v:shape>
            <v:shape id="_x0000_s5676" style="position:absolute;left:6280;top:1348;width:29;height:0" coordorigin="6280,1348" coordsize="29,0" path="m6280,1348r29,e" filled="f" strokeweight=".82pt">
              <v:path arrowok="t"/>
            </v:shape>
            <v:shape id="_x0000_s5675" style="position:absolute;left:6337;top:1348;width:29;height:0" coordorigin="6337,1348" coordsize="29,0" path="m6337,1348r29,e" filled="f" strokeweight=".82pt">
              <v:path arrowok="t"/>
            </v:shape>
            <v:shape id="_x0000_s5674" style="position:absolute;left:6395;top:1348;width:29;height:0" coordorigin="6395,1348" coordsize="29,0" path="m6395,1348r29,e" filled="f" strokeweight=".82pt">
              <v:path arrowok="t"/>
            </v:shape>
            <v:shape id="_x0000_s5673" style="position:absolute;left:6453;top:1348;width:28;height:0" coordorigin="6453,1348" coordsize="28,0" path="m6453,1348r28,e" filled="f" strokeweight=".82pt">
              <v:path arrowok="t"/>
            </v:shape>
            <v:shape id="_x0000_s5672" style="position:absolute;left:6510;top:1348;width:29;height:0" coordorigin="6510,1348" coordsize="29,0" path="m6510,1348r29,e" filled="f" strokeweight=".82pt">
              <v:path arrowok="t"/>
            </v:shape>
            <v:shape id="_x0000_s5671" style="position:absolute;left:6568;top:1348;width:29;height:0" coordorigin="6568,1348" coordsize="29,0" path="m6568,1348r29,e" filled="f" strokeweight=".82pt">
              <v:path arrowok="t"/>
            </v:shape>
            <v:shape id="_x0000_s5670" style="position:absolute;left:6625;top:1348;width:29;height:0" coordorigin="6625,1348" coordsize="29,0" path="m6625,1348r29,e" filled="f" strokeweight=".82pt">
              <v:path arrowok="t"/>
            </v:shape>
            <v:shape id="_x0000_s5669" style="position:absolute;left:6683;top:1348;width:29;height:0" coordorigin="6683,1348" coordsize="29,0" path="m6683,1348r29,e" filled="f" strokeweight=".82pt">
              <v:path arrowok="t"/>
            </v:shape>
            <v:shape id="_x0000_s5668" style="position:absolute;left:6741;top:1348;width:28;height:0" coordorigin="6741,1348" coordsize="28,0" path="m6741,1348r28,e" filled="f" strokeweight=".82pt">
              <v:path arrowok="t"/>
            </v:shape>
            <v:shape id="_x0000_s5667" style="position:absolute;left:6798;top:1348;width:29;height:0" coordorigin="6798,1348" coordsize="29,0" path="m6798,1348r29,e" filled="f" strokeweight=".82pt">
              <v:path arrowok="t"/>
            </v:shape>
            <v:shape id="_x0000_s5666" style="position:absolute;left:6856;top:1348;width:29;height:0" coordorigin="6856,1348" coordsize="29,0" path="m6856,1348r29,e" filled="f" strokeweight=".82pt">
              <v:path arrowok="t"/>
            </v:shape>
            <v:shape id="_x0000_s5665" style="position:absolute;left:6913;top:1348;width:29;height:0" coordorigin="6913,1348" coordsize="29,0" path="m6913,1348r29,e" filled="f" strokeweight=".82pt">
              <v:path arrowok="t"/>
            </v:shape>
            <v:shape id="_x0000_s5664" style="position:absolute;left:6971;top:1348;width:29;height:0" coordorigin="6971,1348" coordsize="29,0" path="m6971,1348r29,e" filled="f" strokeweight=".82pt">
              <v:path arrowok="t"/>
            </v:shape>
            <v:shape id="_x0000_s5663" style="position:absolute;left:7029;top:1348;width:28;height:0" coordorigin="7029,1348" coordsize="28,0" path="m7029,1348r28,e" filled="f" strokeweight=".82pt">
              <v:path arrowok="t"/>
            </v:shape>
            <v:shape id="_x0000_s5662" style="position:absolute;left:7086;top:1348;width:29;height:0" coordorigin="7086,1348" coordsize="29,0" path="m7086,1348r29,e" filled="f" strokeweight=".82pt">
              <v:path arrowok="t"/>
            </v:shape>
            <v:shape id="_x0000_s5661" style="position:absolute;left:7144;top:1348;width:29;height:0" coordorigin="7144,1348" coordsize="29,0" path="m7144,1348r29,e" filled="f" strokeweight=".82pt">
              <v:path arrowok="t"/>
            </v:shape>
            <v:shape id="_x0000_s5660" style="position:absolute;left:7201;top:1348;width:29;height:0" coordorigin="7201,1348" coordsize="29,0" path="m7201,1348r29,e" filled="f" strokeweight=".82pt">
              <v:path arrowok="t"/>
            </v:shape>
            <v:shape id="_x0000_s5659" style="position:absolute;left:7259;top:1348;width:29;height:0" coordorigin="7259,1348" coordsize="29,0" path="m7259,1348r29,e" filled="f" strokeweight=".82pt">
              <v:path arrowok="t"/>
            </v:shape>
            <v:shape id="_x0000_s5658" style="position:absolute;left:7317;top:1348;width:28;height:0" coordorigin="7317,1348" coordsize="28,0" path="m7317,1348r28,e" filled="f" strokeweight=".82pt">
              <v:path arrowok="t"/>
            </v:shape>
            <v:shape id="_x0000_s5657" style="position:absolute;left:7374;top:1348;width:29;height:0" coordorigin="7374,1348" coordsize="29,0" path="m7374,1348r29,e" filled="f" strokeweight=".82pt">
              <v:path arrowok="t"/>
            </v:shape>
            <v:shape id="_x0000_s5656" style="position:absolute;left:7432;top:1348;width:29;height:0" coordorigin="7432,1348" coordsize="29,0" path="m7432,1348r29,e" filled="f" strokeweight=".82pt">
              <v:path arrowok="t"/>
            </v:shape>
            <v:shape id="_x0000_s5655" style="position:absolute;left:7489;top:1348;width:30;height:0" coordorigin="7489,1348" coordsize="30,0" path="m7489,1348r30,e" filled="f" strokeweight=".82pt">
              <v:path arrowok="t"/>
            </v:shape>
            <v:shape id="_x0000_s5654" style="position:absolute;left:7548;top:1348;width:28;height:0" coordorigin="7548,1348" coordsize="28,0" path="m7548,1348r28,e" filled="f" strokeweight=".82pt">
              <v:path arrowok="t"/>
            </v:shape>
            <v:shape id="_x0000_s5653" style="position:absolute;left:7605;top:1348;width:29;height:0" coordorigin="7605,1348" coordsize="29,0" path="m7605,1348r29,e" filled="f" strokeweight=".82pt">
              <v:path arrowok="t"/>
            </v:shape>
            <v:shape id="_x0000_s5652" style="position:absolute;left:7663;top:1348;width:29;height:0" coordorigin="7663,1348" coordsize="29,0" path="m7663,1348r29,e" filled="f" strokeweight=".82pt">
              <v:path arrowok="t"/>
            </v:shape>
            <v:shape id="_x0000_s5651" style="position:absolute;left:7720;top:1348;width:29;height:0" coordorigin="7720,1348" coordsize="29,0" path="m7720,1348r29,e" filled="f" strokeweight=".82pt">
              <v:path arrowok="t"/>
            </v:shape>
            <v:shape id="_x0000_s5650" style="position:absolute;left:7778;top:1348;width:29;height:0" coordorigin="7778,1348" coordsize="29,0" path="m7778,1348r29,e" filled="f" strokeweight=".82pt">
              <v:path arrowok="t"/>
            </v:shape>
            <v:shape id="_x0000_s5649" style="position:absolute;left:7836;top:1348;width:28;height:0" coordorigin="7836,1348" coordsize="28,0" path="m7836,1348r28,e" filled="f" strokeweight=".82pt">
              <v:path arrowok="t"/>
            </v:shape>
            <v:shape id="_x0000_s5648" style="position:absolute;left:7893;top:1348;width:29;height:0" coordorigin="7893,1348" coordsize="29,0" path="m7893,1348r29,e" filled="f" strokeweight=".82pt">
              <v:path arrowok="t"/>
            </v:shape>
            <v:shape id="_x0000_s5647" style="position:absolute;left:7951;top:1348;width:29;height:0" coordorigin="7951,1348" coordsize="29,0" path="m7951,1348r29,e" filled="f" strokeweight=".82pt">
              <v:path arrowok="t"/>
            </v:shape>
            <v:shape id="_x0000_s5646" style="position:absolute;left:8008;top:1348;width:29;height:0" coordorigin="8008,1348" coordsize="29,0" path="m8008,1348r29,e" filled="f" strokeweight=".82pt">
              <v:path arrowok="t"/>
            </v:shape>
            <v:shape id="_x0000_s5645" style="position:absolute;left:8066;top:1348;width:29;height:0" coordorigin="8066,1348" coordsize="29,0" path="m8066,1348r29,e" filled="f" strokeweight=".82pt">
              <v:path arrowok="t"/>
            </v:shape>
            <v:shape id="_x0000_s5644" style="position:absolute;left:8124;top:1348;width:28;height:0" coordorigin="8124,1348" coordsize="28,0" path="m8124,1348r28,e" filled="f" strokeweight=".82pt">
              <v:path arrowok="t"/>
            </v:shape>
            <v:shape id="_x0000_s5643" style="position:absolute;left:8181;top:1348;width:29;height:0" coordorigin="8181,1348" coordsize="29,0" path="m8181,1348r29,e" filled="f" strokeweight=".82pt">
              <v:path arrowok="t"/>
            </v:shape>
            <v:shape id="_x0000_s5642" style="position:absolute;left:8239;top:1348;width:29;height:0" coordorigin="8239,1348" coordsize="29,0" path="m8239,1348r29,e" filled="f" strokeweight=".82pt">
              <v:path arrowok="t"/>
            </v:shape>
            <v:shape id="_x0000_s5641" style="position:absolute;left:8296;top:1348;width:29;height:0" coordorigin="8296,1348" coordsize="29,0" path="m8296,1348r29,e" filled="f" strokeweight=".82pt">
              <v:path arrowok="t"/>
            </v:shape>
            <v:shape id="_x0000_s5640" style="position:absolute;left:8354;top:1348;width:29;height:0" coordorigin="8354,1348" coordsize="29,0" path="m8354,1348r29,e" filled="f" strokeweight=".82pt">
              <v:path arrowok="t"/>
            </v:shape>
            <v:shape id="_x0000_s5639" style="position:absolute;left:8412;top:1348;width:28;height:0" coordorigin="8412,1348" coordsize="28,0" path="m8412,1348r28,e" filled="f" strokeweight=".82pt">
              <v:path arrowok="t"/>
            </v:shape>
            <v:shape id="_x0000_s5638" style="position:absolute;left:8469;top:1348;width:29;height:0" coordorigin="8469,1348" coordsize="29,0" path="m8469,1348r29,e" filled="f" strokeweight=".82pt">
              <v:path arrowok="t"/>
            </v:shape>
            <v:shape id="_x0000_s5637" style="position:absolute;left:8527;top:1348;width:29;height:0" coordorigin="8527,1348" coordsize="29,0" path="m8527,1348r29,e" filled="f" strokeweight=".82pt">
              <v:path arrowok="t"/>
            </v:shape>
            <v:shape id="_x0000_s5636" style="position:absolute;left:8584;top:1348;width:29;height:0" coordorigin="8584,1348" coordsize="29,0" path="m8584,1348r29,e" filled="f" strokeweight=".82pt">
              <v:path arrowok="t"/>
            </v:shape>
            <v:shape id="_x0000_s5635" style="position:absolute;left:8642;top:1348;width:29;height:0" coordorigin="8642,1348" coordsize="29,0" path="m8642,1348r29,e" filled="f" strokeweight=".82pt">
              <v:path arrowok="t"/>
            </v:shape>
            <v:shape id="_x0000_s5634" style="position:absolute;left:8700;top:1348;width:28;height:0" coordorigin="8700,1348" coordsize="28,0" path="m8700,1348r28,e" filled="f" strokeweight=".82pt">
              <v:path arrowok="t"/>
            </v:shape>
            <v:shape id="_x0000_s5633" style="position:absolute;left:8757;top:1348;width:29;height:0" coordorigin="8757,1348" coordsize="29,0" path="m8757,1348r29,e" filled="f" strokeweight=".82pt">
              <v:path arrowok="t"/>
            </v:shape>
            <v:shape id="_x0000_s5632" style="position:absolute;left:8815;top:1348;width:29;height:0" coordorigin="8815,1348" coordsize="29,0" path="m8815,1348r29,e" filled="f" strokeweight=".82pt">
              <v:path arrowok="t"/>
            </v:shape>
            <v:shape id="_x0000_s5631" style="position:absolute;left:8872;top:1348;width:29;height:0" coordorigin="8872,1348" coordsize="29,0" path="m8872,1348r29,e" filled="f" strokeweight=".82pt">
              <v:path arrowok="t"/>
            </v:shape>
            <v:shape id="_x0000_s5630" style="position:absolute;left:8930;top:1348;width:29;height:0" coordorigin="8930,1348" coordsize="29,0" path="m8930,1348r29,e" filled="f" strokeweight=".82pt">
              <v:path arrowok="t"/>
            </v:shape>
            <v:shape id="_x0000_s5629" style="position:absolute;left:8988;top:1348;width:28;height:0" coordorigin="8988,1348" coordsize="28,0" path="m8988,1348r28,e" filled="f" strokeweight=".82pt">
              <v:path arrowok="t"/>
            </v:shape>
            <v:shape id="_x0000_s5628" style="position:absolute;left:9045;top:1348;width:29;height:0" coordorigin="9045,1348" coordsize="29,0" path="m9045,1348r29,e" filled="f" strokeweight=".82pt">
              <v:path arrowok="t"/>
            </v:shape>
            <v:shape id="_x0000_s5627" style="position:absolute;left:9103;top:1348;width:29;height:0" coordorigin="9103,1348" coordsize="29,0" path="m9103,1348r29,e" filled="f" strokeweight=".82pt">
              <v:path arrowok="t"/>
            </v:shape>
            <v:shape id="_x0000_s5626" style="position:absolute;left:9160;top:1348;width:29;height:0" coordorigin="9160,1348" coordsize="29,0" path="m9160,1348r29,e" filled="f" strokeweight=".82pt">
              <v:path arrowok="t"/>
            </v:shape>
            <v:shape id="_x0000_s5625" style="position:absolute;left:9218;top:1348;width:29;height:0" coordorigin="9218,1348" coordsize="29,0" path="m9218,1348r29,e" filled="f" strokeweight=".82pt">
              <v:path arrowok="t"/>
            </v:shape>
            <v:shape id="_x0000_s5624" style="position:absolute;left:9276;top:1348;width:28;height:0" coordorigin="9276,1348" coordsize="28,0" path="m9276,1348r28,e" filled="f" strokeweight=".82pt">
              <v:path arrowok="t"/>
            </v:shape>
            <v:shape id="_x0000_s5623" style="position:absolute;left:9333;top:1348;width:29;height:0" coordorigin="9333,1348" coordsize="29,0" path="m9333,1348r29,e" filled="f" strokeweight=".82pt">
              <v:path arrowok="t"/>
            </v:shape>
            <v:shape id="_x0000_s5622" style="position:absolute;left:9391;top:1348;width:29;height:0" coordorigin="9391,1348" coordsize="29,0" path="m9391,1348r29,e" filled="f" strokeweight=".82pt">
              <v:path arrowok="t"/>
            </v:shape>
            <v:shape id="_x0000_s5621" style="position:absolute;left:9448;top:1348;width:29;height:0" coordorigin="9448,1348" coordsize="29,0" path="m9448,1348r29,e" filled="f" strokeweight=".82pt">
              <v:path arrowok="t"/>
            </v:shape>
            <v:shape id="_x0000_s5620" style="position:absolute;left:9506;top:1348;width:29;height:0" coordorigin="9506,1348" coordsize="29,0" path="m9506,1348r29,e" filled="f" strokeweight=".82pt">
              <v:path arrowok="t"/>
            </v:shape>
            <v:shape id="_x0000_s5619" style="position:absolute;left:9564;top:1348;width:28;height:0" coordorigin="9564,1348" coordsize="28,0" path="m9564,1348r28,e" filled="f" strokeweight=".82pt">
              <v:path arrowok="t"/>
            </v:shape>
            <v:shape id="_x0000_s5618" style="position:absolute;left:9621;top:1348;width:29;height:0" coordorigin="9621,1348" coordsize="29,0" path="m9621,1348r29,e" filled="f" strokeweight=".82pt">
              <v:path arrowok="t"/>
            </v:shape>
            <v:shape id="_x0000_s5617" style="position:absolute;left:9679;top:1348;width:29;height:0" coordorigin="9679,1348" coordsize="29,0" path="m9679,1348r29,e" filled="f" strokeweight=".82pt">
              <v:path arrowok="t"/>
            </v:shape>
            <v:shape id="_x0000_s5616" style="position:absolute;left:9737;top:1348;width:29;height:0" coordorigin="9737,1348" coordsize="29,0" path="m9737,1348r29,e" filled="f" strokeweight=".82pt">
              <v:path arrowok="t"/>
            </v:shape>
            <v:shape id="_x0000_s5615" style="position:absolute;left:9794;top:1348;width:29;height:0" coordorigin="9794,1348" coordsize="29,0" path="m9794,1348r29,e" filled="f" strokeweight=".82pt">
              <v:path arrowok="t"/>
            </v:shape>
            <v:shape id="_x0000_s5614" style="position:absolute;left:9852;top:1348;width:29;height:0" coordorigin="9852,1348" coordsize="29,0" path="m9852,1348r29,e" filled="f" strokeweight=".82pt">
              <v:path arrowok="t"/>
            </v:shape>
            <v:shape id="_x0000_s5613" style="position:absolute;left:9910;top:1348;width:28;height:0" coordorigin="9910,1348" coordsize="28,0" path="m9910,1348r28,e" filled="f" strokeweight=".82pt">
              <v:path arrowok="t"/>
            </v:shape>
            <v:shape id="_x0000_s5612" style="position:absolute;left:9967;top:1348;width:29;height:0" coordorigin="9967,1348" coordsize="29,0" path="m9967,1348r29,e" filled="f" strokeweight=".82pt">
              <v:path arrowok="t"/>
            </v:shape>
            <v:shape id="_x0000_s5611" style="position:absolute;left:10025;top:1348;width:29;height:0" coordorigin="10025,1348" coordsize="29,0" path="m10025,1348r29,e" filled="f" strokeweight=".82pt">
              <v:path arrowok="t"/>
            </v:shape>
            <w10:wrap anchorx="page"/>
          </v:group>
        </w:pict>
      </w:r>
      <w:r w:rsidR="008E2C7E">
        <w:rPr>
          <w:rFonts w:ascii="Calibri" w:eastAsia="Calibri" w:hAnsi="Calibri" w:cs="Calibri"/>
          <w:b/>
          <w:sz w:val="22"/>
          <w:szCs w:val="22"/>
        </w:rPr>
        <w:t>Contact Name Telephone No(s) Email</w:t>
      </w:r>
    </w:p>
    <w:p w14:paraId="4E4665B1" w14:textId="77777777" w:rsidR="00F46D71" w:rsidRDefault="00000000">
      <w:pPr>
        <w:spacing w:before="47"/>
        <w:ind w:left="220"/>
        <w:rPr>
          <w:rFonts w:ascii="Calibri" w:eastAsia="Calibri" w:hAnsi="Calibri" w:cs="Calibri"/>
          <w:sz w:val="22"/>
          <w:szCs w:val="22"/>
        </w:rPr>
      </w:pPr>
      <w:r>
        <w:pict w14:anchorId="09249AD4">
          <v:group id="_x0000_s5472" style="position:absolute;left:0;text-align:left;margin-left:109.05pt;margin-top:14.3pt;width:394.05pt;height:.8pt;z-index:-6237;mso-position-horizontal-relative:page" coordorigin="2181,286" coordsize="7881,16">
            <v:shape id="_x0000_s5609" style="position:absolute;left:2189;top:294;width:29;height:0" coordorigin="2189,294" coordsize="29,0" path="m2189,294r29,e" filled="f" strokeweight=".82pt">
              <v:path arrowok="t"/>
            </v:shape>
            <v:shape id="_x0000_s5608" style="position:absolute;left:2247;top:294;width:29;height:0" coordorigin="2247,294" coordsize="29,0" path="m2247,294r29,e" filled="f" strokeweight=".82pt">
              <v:path arrowok="t"/>
            </v:shape>
            <v:shape id="_x0000_s5607" style="position:absolute;left:2304;top:294;width:29;height:0" coordorigin="2304,294" coordsize="29,0" path="m2304,294r29,e" filled="f" strokeweight=".82pt">
              <v:path arrowok="t"/>
            </v:shape>
            <v:shape id="_x0000_s5606" style="position:absolute;left:2362;top:294;width:29;height:0" coordorigin="2362,294" coordsize="29,0" path="m2362,294r29,e" filled="f" strokeweight=".82pt">
              <v:path arrowok="t"/>
            </v:shape>
            <v:shape id="_x0000_s5605" style="position:absolute;left:2420;top:294;width:28;height:0" coordorigin="2420,294" coordsize="28,0" path="m2420,294r28,e" filled="f" strokeweight=".82pt">
              <v:path arrowok="t"/>
            </v:shape>
            <v:shape id="_x0000_s5604" style="position:absolute;left:2477;top:294;width:29;height:0" coordorigin="2477,294" coordsize="29,0" path="m2477,294r29,e" filled="f" strokeweight=".82pt">
              <v:path arrowok="t"/>
            </v:shape>
            <v:shape id="_x0000_s5603" style="position:absolute;left:2535;top:294;width:29;height:0" coordorigin="2535,294" coordsize="29,0" path="m2535,294r29,e" filled="f" strokeweight=".82pt">
              <v:path arrowok="t"/>
            </v:shape>
            <v:shape id="_x0000_s5602" style="position:absolute;left:2592;top:294;width:29;height:0" coordorigin="2592,294" coordsize="29,0" path="m2592,294r29,e" filled="f" strokeweight=".82pt">
              <v:path arrowok="t"/>
            </v:shape>
            <v:shape id="_x0000_s5601" style="position:absolute;left:2650;top:294;width:29;height:0" coordorigin="2650,294" coordsize="29,0" path="m2650,294r29,e" filled="f" strokeweight=".82pt">
              <v:path arrowok="t"/>
            </v:shape>
            <v:shape id="_x0000_s5600" style="position:absolute;left:2708;top:294;width:28;height:0" coordorigin="2708,294" coordsize="28,0" path="m2708,294r28,e" filled="f" strokeweight=".82pt">
              <v:path arrowok="t"/>
            </v:shape>
            <v:shape id="_x0000_s5599" style="position:absolute;left:2765;top:294;width:29;height:0" coordorigin="2765,294" coordsize="29,0" path="m2765,294r29,e" filled="f" strokeweight=".82pt">
              <v:path arrowok="t"/>
            </v:shape>
            <v:shape id="_x0000_s5598" style="position:absolute;left:2823;top:294;width:29;height:0" coordorigin="2823,294" coordsize="29,0" path="m2823,294r29,e" filled="f" strokeweight=".82pt">
              <v:path arrowok="t"/>
            </v:shape>
            <v:shape id="_x0000_s5597" style="position:absolute;left:2880;top:294;width:29;height:0" coordorigin="2880,294" coordsize="29,0" path="m2880,294r29,e" filled="f" strokeweight=".82pt">
              <v:path arrowok="t"/>
            </v:shape>
            <v:shape id="_x0000_s5596" style="position:absolute;left:2938;top:294;width:29;height:0" coordorigin="2938,294" coordsize="29,0" path="m2938,294r29,e" filled="f" strokeweight=".82pt">
              <v:path arrowok="t"/>
            </v:shape>
            <v:shape id="_x0000_s5595" style="position:absolute;left:2996;top:294;width:28;height:0" coordorigin="2996,294" coordsize="28,0" path="m2996,294r28,e" filled="f" strokeweight=".82pt">
              <v:path arrowok="t"/>
            </v:shape>
            <v:shape id="_x0000_s5594" style="position:absolute;left:3053;top:294;width:29;height:0" coordorigin="3053,294" coordsize="29,0" path="m3053,294r29,e" filled="f" strokeweight=".82pt">
              <v:path arrowok="t"/>
            </v:shape>
            <v:shape id="_x0000_s5593" style="position:absolute;left:3111;top:294;width:29;height:0" coordorigin="3111,294" coordsize="29,0" path="m3111,294r29,e" filled="f" strokeweight=".82pt">
              <v:path arrowok="t"/>
            </v:shape>
            <v:shape id="_x0000_s5592" style="position:absolute;left:3168;top:294;width:29;height:0" coordorigin="3168,294" coordsize="29,0" path="m3168,294r29,e" filled="f" strokeweight=".82pt">
              <v:path arrowok="t"/>
            </v:shape>
            <v:shape id="_x0000_s5591" style="position:absolute;left:3227;top:294;width:28;height:0" coordorigin="3227,294" coordsize="28,0" path="m3227,294r28,e" filled="f" strokeweight=".82pt">
              <v:path arrowok="t"/>
            </v:shape>
            <v:shape id="_x0000_s5590" style="position:absolute;left:3284;top:294;width:29;height:0" coordorigin="3284,294" coordsize="29,0" path="m3284,294r29,e" filled="f" strokeweight=".82pt">
              <v:path arrowok="t"/>
            </v:shape>
            <v:shape id="_x0000_s5589" style="position:absolute;left:3342;top:294;width:29;height:0" coordorigin="3342,294" coordsize="29,0" path="m3342,294r29,e" filled="f" strokeweight=".82pt">
              <v:path arrowok="t"/>
            </v:shape>
            <v:shape id="_x0000_s5588" style="position:absolute;left:3399;top:294;width:29;height:0" coordorigin="3399,294" coordsize="29,0" path="m3399,294r29,e" filled="f" strokeweight=".82pt">
              <v:path arrowok="t"/>
            </v:shape>
            <v:shape id="_x0000_s5587" style="position:absolute;left:3457;top:294;width:29;height:0" coordorigin="3457,294" coordsize="29,0" path="m3457,294r29,e" filled="f" strokeweight=".82pt">
              <v:path arrowok="t"/>
            </v:shape>
            <v:shape id="_x0000_s5586" style="position:absolute;left:3515;top:294;width:28;height:0" coordorigin="3515,294" coordsize="28,0" path="m3515,294r28,e" filled="f" strokeweight=".82pt">
              <v:path arrowok="t"/>
            </v:shape>
            <v:shape id="_x0000_s5585" style="position:absolute;left:3572;top:294;width:29;height:0" coordorigin="3572,294" coordsize="29,0" path="m3572,294r29,e" filled="f" strokeweight=".82pt">
              <v:path arrowok="t"/>
            </v:shape>
            <v:shape id="_x0000_s5584" style="position:absolute;left:3630;top:294;width:29;height:0" coordorigin="3630,294" coordsize="29,0" path="m3630,294r29,e" filled="f" strokeweight=".82pt">
              <v:path arrowok="t"/>
            </v:shape>
            <v:shape id="_x0000_s5583" style="position:absolute;left:3687;top:294;width:29;height:0" coordorigin="3687,294" coordsize="29,0" path="m3687,294r29,e" filled="f" strokeweight=".82pt">
              <v:path arrowok="t"/>
            </v:shape>
            <v:shape id="_x0000_s5582" style="position:absolute;left:3745;top:294;width:29;height:0" coordorigin="3745,294" coordsize="29,0" path="m3745,294r29,e" filled="f" strokeweight=".82pt">
              <v:path arrowok="t"/>
            </v:shape>
            <v:shape id="_x0000_s5581" style="position:absolute;left:3803;top:294;width:28;height:0" coordorigin="3803,294" coordsize="28,0" path="m3803,294r28,e" filled="f" strokeweight=".82pt">
              <v:path arrowok="t"/>
            </v:shape>
            <v:shape id="_x0000_s5580" style="position:absolute;left:3860;top:294;width:29;height:0" coordorigin="3860,294" coordsize="29,0" path="m3860,294r29,e" filled="f" strokeweight=".82pt">
              <v:path arrowok="t"/>
            </v:shape>
            <v:shape id="_x0000_s5579" style="position:absolute;left:3918;top:294;width:29;height:0" coordorigin="3918,294" coordsize="29,0" path="m3918,294r29,e" filled="f" strokeweight=".82pt">
              <v:path arrowok="t"/>
            </v:shape>
            <v:shape id="_x0000_s5578" style="position:absolute;left:3975;top:294;width:29;height:0" coordorigin="3975,294" coordsize="29,0" path="m3975,294r29,e" filled="f" strokeweight=".82pt">
              <v:path arrowok="t"/>
            </v:shape>
            <v:shape id="_x0000_s5577" style="position:absolute;left:4033;top:294;width:29;height:0" coordorigin="4033,294" coordsize="29,0" path="m4033,294r29,e" filled="f" strokeweight=".82pt">
              <v:path arrowok="t"/>
            </v:shape>
            <v:shape id="_x0000_s5576" style="position:absolute;left:4091;top:294;width:28;height:0" coordorigin="4091,294" coordsize="28,0" path="m4091,294r28,e" filled="f" strokeweight=".82pt">
              <v:path arrowok="t"/>
            </v:shape>
            <v:shape id="_x0000_s5575" style="position:absolute;left:4148;top:294;width:29;height:0" coordorigin="4148,294" coordsize="29,0" path="m4148,294r29,e" filled="f" strokeweight=".82pt">
              <v:path arrowok="t"/>
            </v:shape>
            <v:shape id="_x0000_s5574" style="position:absolute;left:4206;top:294;width:29;height:0" coordorigin="4206,294" coordsize="29,0" path="m4206,294r29,e" filled="f" strokeweight=".82pt">
              <v:path arrowok="t"/>
            </v:shape>
            <v:shape id="_x0000_s5573" style="position:absolute;left:4263;top:294;width:29;height:0" coordorigin="4263,294" coordsize="29,0" path="m4263,294r29,e" filled="f" strokeweight=".82pt">
              <v:path arrowok="t"/>
            </v:shape>
            <v:shape id="_x0000_s5572" style="position:absolute;left:4321;top:294;width:29;height:0" coordorigin="4321,294" coordsize="29,0" path="m4321,294r29,e" filled="f" strokeweight=".82pt">
              <v:path arrowok="t"/>
            </v:shape>
            <v:shape id="_x0000_s5571" style="position:absolute;left:4379;top:294;width:28;height:0" coordorigin="4379,294" coordsize="28,0" path="m4379,294r28,e" filled="f" strokeweight=".82pt">
              <v:path arrowok="t"/>
            </v:shape>
            <v:shape id="_x0000_s5570" style="position:absolute;left:4436;top:294;width:29;height:0" coordorigin="4436,294" coordsize="29,0" path="m4436,294r29,e" filled="f" strokeweight=".82pt">
              <v:path arrowok="t"/>
            </v:shape>
            <v:shape id="_x0000_s5569" style="position:absolute;left:4494;top:294;width:29;height:0" coordorigin="4494,294" coordsize="29,0" path="m4494,294r29,e" filled="f" strokeweight=".82pt">
              <v:path arrowok="t"/>
            </v:shape>
            <v:shape id="_x0000_s5568" style="position:absolute;left:4551;top:294;width:29;height:0" coordorigin="4551,294" coordsize="29,0" path="m4551,294r29,e" filled="f" strokeweight=".82pt">
              <v:path arrowok="t"/>
            </v:shape>
            <v:shape id="_x0000_s5567" style="position:absolute;left:4609;top:294;width:29;height:0" coordorigin="4609,294" coordsize="29,0" path="m4609,294r29,e" filled="f" strokeweight=".82pt">
              <v:path arrowok="t"/>
            </v:shape>
            <v:shape id="_x0000_s5566" style="position:absolute;left:4667;top:294;width:28;height:0" coordorigin="4667,294" coordsize="28,0" path="m4667,294r28,e" filled="f" strokeweight=".82pt">
              <v:path arrowok="t"/>
            </v:shape>
            <v:shape id="_x0000_s5565" style="position:absolute;left:4724;top:294;width:29;height:0" coordorigin="4724,294" coordsize="29,0" path="m4724,294r29,e" filled="f" strokeweight=".82pt">
              <v:path arrowok="t"/>
            </v:shape>
            <v:shape id="_x0000_s5564" style="position:absolute;left:4782;top:294;width:29;height:0" coordorigin="4782,294" coordsize="29,0" path="m4782,294r29,e" filled="f" strokeweight=".82pt">
              <v:path arrowok="t"/>
            </v:shape>
            <v:shape id="_x0000_s5563" style="position:absolute;left:4839;top:294;width:29;height:0" coordorigin="4839,294" coordsize="29,0" path="m4839,294r29,e" filled="f" strokeweight=".82pt">
              <v:path arrowok="t"/>
            </v:shape>
            <v:shape id="_x0000_s5562" style="position:absolute;left:4897;top:294;width:29;height:0" coordorigin="4897,294" coordsize="29,0" path="m4897,294r29,e" filled="f" strokeweight=".82pt">
              <v:path arrowok="t"/>
            </v:shape>
            <v:shape id="_x0000_s5561" style="position:absolute;left:4955;top:294;width:28;height:0" coordorigin="4955,294" coordsize="28,0" path="m4955,294r28,e" filled="f" strokeweight=".82pt">
              <v:path arrowok="t"/>
            </v:shape>
            <v:shape id="_x0000_s5560" style="position:absolute;left:5012;top:294;width:29;height:0" coordorigin="5012,294" coordsize="29,0" path="m5012,294r29,e" filled="f" strokeweight=".82pt">
              <v:path arrowok="t"/>
            </v:shape>
            <v:shape id="_x0000_s5559" style="position:absolute;left:5070;top:294;width:29;height:0" coordorigin="5070,294" coordsize="29,0" path="m5070,294r29,e" filled="f" strokeweight=".82pt">
              <v:path arrowok="t"/>
            </v:shape>
            <v:shape id="_x0000_s5558" style="position:absolute;left:5127;top:294;width:29;height:0" coordorigin="5127,294" coordsize="29,0" path="m5127,294r29,e" filled="f" strokeweight=".82pt">
              <v:path arrowok="t"/>
            </v:shape>
            <v:shape id="_x0000_s5557" style="position:absolute;left:5185;top:294;width:29;height:0" coordorigin="5185,294" coordsize="29,0" path="m5185,294r29,e" filled="f" strokeweight=".82pt">
              <v:path arrowok="t"/>
            </v:shape>
            <v:shape id="_x0000_s5556" style="position:absolute;left:5243;top:294;width:28;height:0" coordorigin="5243,294" coordsize="28,0" path="m5243,294r28,e" filled="f" strokeweight=".82pt">
              <v:path arrowok="t"/>
            </v:shape>
            <v:shape id="_x0000_s5555" style="position:absolute;left:5300;top:294;width:29;height:0" coordorigin="5300,294" coordsize="29,0" path="m5300,294r29,e" filled="f" strokeweight=".82pt">
              <v:path arrowok="t"/>
            </v:shape>
            <v:shape id="_x0000_s5554" style="position:absolute;left:5358;top:294;width:29;height:0" coordorigin="5358,294" coordsize="29,0" path="m5358,294r29,e" filled="f" strokeweight=".82pt">
              <v:path arrowok="t"/>
            </v:shape>
            <v:shape id="_x0000_s5553" style="position:absolute;left:5416;top:294;width:29;height:0" coordorigin="5416,294" coordsize="29,0" path="m5416,294r29,e" filled="f" strokeweight=".82pt">
              <v:path arrowok="t"/>
            </v:shape>
            <v:shape id="_x0000_s5552" style="position:absolute;left:5473;top:294;width:29;height:0" coordorigin="5473,294" coordsize="29,0" path="m5473,294r29,e" filled="f" strokeweight=".82pt">
              <v:path arrowok="t"/>
            </v:shape>
            <v:shape id="_x0000_s5551" style="position:absolute;left:5531;top:294;width:29;height:0" coordorigin="5531,294" coordsize="29,0" path="m5531,294r29,e" filled="f" strokeweight=".82pt">
              <v:path arrowok="t"/>
            </v:shape>
            <v:shape id="_x0000_s5550" style="position:absolute;left:5589;top:294;width:28;height:0" coordorigin="5589,294" coordsize="28,0" path="m5589,294r28,e" filled="f" strokeweight=".82pt">
              <v:path arrowok="t"/>
            </v:shape>
            <v:shape id="_x0000_s5549" style="position:absolute;left:5646;top:294;width:29;height:0" coordorigin="5646,294" coordsize="29,0" path="m5646,294r29,e" filled="f" strokeweight=".82pt">
              <v:path arrowok="t"/>
            </v:shape>
            <v:shape id="_x0000_s5548" style="position:absolute;left:5704;top:294;width:29;height:0" coordorigin="5704,294" coordsize="29,0" path="m5704,294r29,e" filled="f" strokeweight=".82pt">
              <v:path arrowok="t"/>
            </v:shape>
            <v:shape id="_x0000_s5547" style="position:absolute;left:5761;top:294;width:29;height:0" coordorigin="5761,294" coordsize="29,0" path="m5761,294r29,e" filled="f" strokeweight=".82pt">
              <v:path arrowok="t"/>
            </v:shape>
            <v:shape id="_x0000_s5546" style="position:absolute;left:5819;top:294;width:29;height:0" coordorigin="5819,294" coordsize="29,0" path="m5819,294r29,e" filled="f" strokeweight=".82pt">
              <v:path arrowok="t"/>
            </v:shape>
            <v:shape id="_x0000_s5545" style="position:absolute;left:5877;top:294;width:28;height:0" coordorigin="5877,294" coordsize="28,0" path="m5877,294r28,e" filled="f" strokeweight=".82pt">
              <v:path arrowok="t"/>
            </v:shape>
            <v:shape id="_x0000_s5544" style="position:absolute;left:5934;top:294;width:29;height:0" coordorigin="5934,294" coordsize="29,0" path="m5934,294r29,e" filled="f" strokeweight=".82pt">
              <v:path arrowok="t"/>
            </v:shape>
            <v:shape id="_x0000_s5543" style="position:absolute;left:5992;top:294;width:29;height:0" coordorigin="5992,294" coordsize="29,0" path="m5992,294r29,e" filled="f" strokeweight=".82pt">
              <v:path arrowok="t"/>
            </v:shape>
            <v:shape id="_x0000_s5542" style="position:absolute;left:6049;top:294;width:29;height:0" coordorigin="6049,294" coordsize="29,0" path="m6049,294r29,e" filled="f" strokeweight=".82pt">
              <v:path arrowok="t"/>
            </v:shape>
            <v:shape id="_x0000_s5541" style="position:absolute;left:6107;top:294;width:29;height:0" coordorigin="6107,294" coordsize="29,0" path="m6107,294r29,e" filled="f" strokeweight=".82pt">
              <v:path arrowok="t"/>
            </v:shape>
            <v:shape id="_x0000_s5540" style="position:absolute;left:6165;top:294;width:28;height:0" coordorigin="6165,294" coordsize="28,0" path="m6165,294r28,e" filled="f" strokeweight=".82pt">
              <v:path arrowok="t"/>
            </v:shape>
            <v:shape id="_x0000_s5539" style="position:absolute;left:6222;top:294;width:29;height:0" coordorigin="6222,294" coordsize="29,0" path="m6222,294r29,e" filled="f" strokeweight=".82pt">
              <v:path arrowok="t"/>
            </v:shape>
            <v:shape id="_x0000_s5538" style="position:absolute;left:6280;top:294;width:29;height:0" coordorigin="6280,294" coordsize="29,0" path="m6280,294r29,e" filled="f" strokeweight=".82pt">
              <v:path arrowok="t"/>
            </v:shape>
            <v:shape id="_x0000_s5537" style="position:absolute;left:6337;top:294;width:29;height:0" coordorigin="6337,294" coordsize="29,0" path="m6337,294r29,e" filled="f" strokeweight=".82pt">
              <v:path arrowok="t"/>
            </v:shape>
            <v:shape id="_x0000_s5536" style="position:absolute;left:6395;top:294;width:29;height:0" coordorigin="6395,294" coordsize="29,0" path="m6395,294r29,e" filled="f" strokeweight=".82pt">
              <v:path arrowok="t"/>
            </v:shape>
            <v:shape id="_x0000_s5535" style="position:absolute;left:6453;top:294;width:28;height:0" coordorigin="6453,294" coordsize="28,0" path="m6453,294r28,e" filled="f" strokeweight=".82pt">
              <v:path arrowok="t"/>
            </v:shape>
            <v:shape id="_x0000_s5534" style="position:absolute;left:6510;top:294;width:29;height:0" coordorigin="6510,294" coordsize="29,0" path="m6510,294r29,e" filled="f" strokeweight=".82pt">
              <v:path arrowok="t"/>
            </v:shape>
            <v:shape id="_x0000_s5533" style="position:absolute;left:6568;top:294;width:29;height:0" coordorigin="6568,294" coordsize="29,0" path="m6568,294r29,e" filled="f" strokeweight=".82pt">
              <v:path arrowok="t"/>
            </v:shape>
            <v:shape id="_x0000_s5532" style="position:absolute;left:6625;top:294;width:29;height:0" coordorigin="6625,294" coordsize="29,0" path="m6625,294r29,e" filled="f" strokeweight=".82pt">
              <v:path arrowok="t"/>
            </v:shape>
            <v:shape id="_x0000_s5531" style="position:absolute;left:6683;top:294;width:29;height:0" coordorigin="6683,294" coordsize="29,0" path="m6683,294r29,e" filled="f" strokeweight=".82pt">
              <v:path arrowok="t"/>
            </v:shape>
            <v:shape id="_x0000_s5530" style="position:absolute;left:6741;top:294;width:28;height:0" coordorigin="6741,294" coordsize="28,0" path="m6741,294r28,e" filled="f" strokeweight=".82pt">
              <v:path arrowok="t"/>
            </v:shape>
            <v:shape id="_x0000_s5529" style="position:absolute;left:6798;top:294;width:29;height:0" coordorigin="6798,294" coordsize="29,0" path="m6798,294r29,e" filled="f" strokeweight=".82pt">
              <v:path arrowok="t"/>
            </v:shape>
            <v:shape id="_x0000_s5528" style="position:absolute;left:6856;top:294;width:29;height:0" coordorigin="6856,294" coordsize="29,0" path="m6856,294r29,e" filled="f" strokeweight=".82pt">
              <v:path arrowok="t"/>
            </v:shape>
            <v:shape id="_x0000_s5527" style="position:absolute;left:6913;top:294;width:29;height:0" coordorigin="6913,294" coordsize="29,0" path="m6913,294r29,e" filled="f" strokeweight=".82pt">
              <v:path arrowok="t"/>
            </v:shape>
            <v:shape id="_x0000_s5526" style="position:absolute;left:6971;top:294;width:29;height:0" coordorigin="6971,294" coordsize="29,0" path="m6971,294r29,e" filled="f" strokeweight=".82pt">
              <v:path arrowok="t"/>
            </v:shape>
            <v:shape id="_x0000_s5525" style="position:absolute;left:7029;top:294;width:28;height:0" coordorigin="7029,294" coordsize="28,0" path="m7029,294r28,e" filled="f" strokeweight=".82pt">
              <v:path arrowok="t"/>
            </v:shape>
            <v:shape id="_x0000_s5524" style="position:absolute;left:7086;top:294;width:29;height:0" coordorigin="7086,294" coordsize="29,0" path="m7086,294r29,e" filled="f" strokeweight=".82pt">
              <v:path arrowok="t"/>
            </v:shape>
            <v:shape id="_x0000_s5523" style="position:absolute;left:7144;top:294;width:29;height:0" coordorigin="7144,294" coordsize="29,0" path="m7144,294r29,e" filled="f" strokeweight=".82pt">
              <v:path arrowok="t"/>
            </v:shape>
            <v:shape id="_x0000_s5522" style="position:absolute;left:7201;top:294;width:29;height:0" coordorigin="7201,294" coordsize="29,0" path="m7201,294r29,e" filled="f" strokeweight=".82pt">
              <v:path arrowok="t"/>
            </v:shape>
            <v:shape id="_x0000_s5521" style="position:absolute;left:7259;top:294;width:29;height:0" coordorigin="7259,294" coordsize="29,0" path="m7259,294r29,e" filled="f" strokeweight=".82pt">
              <v:path arrowok="t"/>
            </v:shape>
            <v:shape id="_x0000_s5520" style="position:absolute;left:7317;top:294;width:28;height:0" coordorigin="7317,294" coordsize="28,0" path="m7317,294r28,e" filled="f" strokeweight=".82pt">
              <v:path arrowok="t"/>
            </v:shape>
            <v:shape id="_x0000_s5519" style="position:absolute;left:7374;top:294;width:29;height:0" coordorigin="7374,294" coordsize="29,0" path="m7374,294r29,e" filled="f" strokeweight=".82pt">
              <v:path arrowok="t"/>
            </v:shape>
            <v:shape id="_x0000_s5518" style="position:absolute;left:7432;top:294;width:29;height:0" coordorigin="7432,294" coordsize="29,0" path="m7432,294r29,e" filled="f" strokeweight=".82pt">
              <v:path arrowok="t"/>
            </v:shape>
            <v:shape id="_x0000_s5517" style="position:absolute;left:7489;top:294;width:30;height:0" coordorigin="7489,294" coordsize="30,0" path="m7489,294r30,e" filled="f" strokeweight=".82pt">
              <v:path arrowok="t"/>
            </v:shape>
            <v:shape id="_x0000_s5516" style="position:absolute;left:7548;top:294;width:28;height:0" coordorigin="7548,294" coordsize="28,0" path="m7548,294r28,e" filled="f" strokeweight=".82pt">
              <v:path arrowok="t"/>
            </v:shape>
            <v:shape id="_x0000_s5515" style="position:absolute;left:7605;top:294;width:29;height:0" coordorigin="7605,294" coordsize="29,0" path="m7605,294r29,e" filled="f" strokeweight=".82pt">
              <v:path arrowok="t"/>
            </v:shape>
            <v:shape id="_x0000_s5514" style="position:absolute;left:7663;top:294;width:29;height:0" coordorigin="7663,294" coordsize="29,0" path="m7663,294r29,e" filled="f" strokeweight=".82pt">
              <v:path arrowok="t"/>
            </v:shape>
            <v:shape id="_x0000_s5513" style="position:absolute;left:7720;top:294;width:29;height:0" coordorigin="7720,294" coordsize="29,0" path="m7720,294r29,e" filled="f" strokeweight=".82pt">
              <v:path arrowok="t"/>
            </v:shape>
            <v:shape id="_x0000_s5512" style="position:absolute;left:7778;top:294;width:29;height:0" coordorigin="7778,294" coordsize="29,0" path="m7778,294r29,e" filled="f" strokeweight=".82pt">
              <v:path arrowok="t"/>
            </v:shape>
            <v:shape id="_x0000_s5511" style="position:absolute;left:7836;top:294;width:28;height:0" coordorigin="7836,294" coordsize="28,0" path="m7836,294r28,e" filled="f" strokeweight=".82pt">
              <v:path arrowok="t"/>
            </v:shape>
            <v:shape id="_x0000_s5510" style="position:absolute;left:7893;top:294;width:29;height:0" coordorigin="7893,294" coordsize="29,0" path="m7893,294r29,e" filled="f" strokeweight=".82pt">
              <v:path arrowok="t"/>
            </v:shape>
            <v:shape id="_x0000_s5509" style="position:absolute;left:7951;top:294;width:29;height:0" coordorigin="7951,294" coordsize="29,0" path="m7951,294r29,e" filled="f" strokeweight=".82pt">
              <v:path arrowok="t"/>
            </v:shape>
            <v:shape id="_x0000_s5508" style="position:absolute;left:8008;top:294;width:29;height:0" coordorigin="8008,294" coordsize="29,0" path="m8008,294r29,e" filled="f" strokeweight=".82pt">
              <v:path arrowok="t"/>
            </v:shape>
            <v:shape id="_x0000_s5507" style="position:absolute;left:8066;top:294;width:29;height:0" coordorigin="8066,294" coordsize="29,0" path="m8066,294r29,e" filled="f" strokeweight=".82pt">
              <v:path arrowok="t"/>
            </v:shape>
            <v:shape id="_x0000_s5506" style="position:absolute;left:8124;top:294;width:28;height:0" coordorigin="8124,294" coordsize="28,0" path="m8124,294r28,e" filled="f" strokeweight=".82pt">
              <v:path arrowok="t"/>
            </v:shape>
            <v:shape id="_x0000_s5505" style="position:absolute;left:8181;top:294;width:29;height:0" coordorigin="8181,294" coordsize="29,0" path="m8181,294r29,e" filled="f" strokeweight=".82pt">
              <v:path arrowok="t"/>
            </v:shape>
            <v:shape id="_x0000_s5504" style="position:absolute;left:8239;top:294;width:29;height:0" coordorigin="8239,294" coordsize="29,0" path="m8239,294r29,e" filled="f" strokeweight=".82pt">
              <v:path arrowok="t"/>
            </v:shape>
            <v:shape id="_x0000_s5503" style="position:absolute;left:8296;top:294;width:29;height:0" coordorigin="8296,294" coordsize="29,0" path="m8296,294r29,e" filled="f" strokeweight=".82pt">
              <v:path arrowok="t"/>
            </v:shape>
            <v:shape id="_x0000_s5502" style="position:absolute;left:8354;top:294;width:29;height:0" coordorigin="8354,294" coordsize="29,0" path="m8354,294r29,e" filled="f" strokeweight=".82pt">
              <v:path arrowok="t"/>
            </v:shape>
            <v:shape id="_x0000_s5501" style="position:absolute;left:8412;top:294;width:28;height:0" coordorigin="8412,294" coordsize="28,0" path="m8412,294r28,e" filled="f" strokeweight=".82pt">
              <v:path arrowok="t"/>
            </v:shape>
            <v:shape id="_x0000_s5500" style="position:absolute;left:8469;top:294;width:29;height:0" coordorigin="8469,294" coordsize="29,0" path="m8469,294r29,e" filled="f" strokeweight=".82pt">
              <v:path arrowok="t"/>
            </v:shape>
            <v:shape id="_x0000_s5499" style="position:absolute;left:8527;top:294;width:29;height:0" coordorigin="8527,294" coordsize="29,0" path="m8527,294r29,e" filled="f" strokeweight=".82pt">
              <v:path arrowok="t"/>
            </v:shape>
            <v:shape id="_x0000_s5498" style="position:absolute;left:8584;top:294;width:29;height:0" coordorigin="8584,294" coordsize="29,0" path="m8584,294r29,e" filled="f" strokeweight=".82pt">
              <v:path arrowok="t"/>
            </v:shape>
            <v:shape id="_x0000_s5497" style="position:absolute;left:8642;top:294;width:29;height:0" coordorigin="8642,294" coordsize="29,0" path="m8642,294r29,e" filled="f" strokeweight=".82pt">
              <v:path arrowok="t"/>
            </v:shape>
            <v:shape id="_x0000_s5496" style="position:absolute;left:8700;top:294;width:28;height:0" coordorigin="8700,294" coordsize="28,0" path="m8700,294r28,e" filled="f" strokeweight=".82pt">
              <v:path arrowok="t"/>
            </v:shape>
            <v:shape id="_x0000_s5495" style="position:absolute;left:8757;top:294;width:29;height:0" coordorigin="8757,294" coordsize="29,0" path="m8757,294r29,e" filled="f" strokeweight=".82pt">
              <v:path arrowok="t"/>
            </v:shape>
            <v:shape id="_x0000_s5494" style="position:absolute;left:8815;top:294;width:29;height:0" coordorigin="8815,294" coordsize="29,0" path="m8815,294r29,e" filled="f" strokeweight=".82pt">
              <v:path arrowok="t"/>
            </v:shape>
            <v:shape id="_x0000_s5493" style="position:absolute;left:8872;top:294;width:29;height:0" coordorigin="8872,294" coordsize="29,0" path="m8872,294r29,e" filled="f" strokeweight=".82pt">
              <v:path arrowok="t"/>
            </v:shape>
            <v:shape id="_x0000_s5492" style="position:absolute;left:8930;top:294;width:29;height:0" coordorigin="8930,294" coordsize="29,0" path="m8930,294r29,e" filled="f" strokeweight=".82pt">
              <v:path arrowok="t"/>
            </v:shape>
            <v:shape id="_x0000_s5491" style="position:absolute;left:8988;top:294;width:28;height:0" coordorigin="8988,294" coordsize="28,0" path="m8988,294r28,e" filled="f" strokeweight=".82pt">
              <v:path arrowok="t"/>
            </v:shape>
            <v:shape id="_x0000_s5490" style="position:absolute;left:9045;top:294;width:29;height:0" coordorigin="9045,294" coordsize="29,0" path="m9045,294r29,e" filled="f" strokeweight=".82pt">
              <v:path arrowok="t"/>
            </v:shape>
            <v:shape id="_x0000_s5489" style="position:absolute;left:9103;top:294;width:29;height:0" coordorigin="9103,294" coordsize="29,0" path="m9103,294r29,e" filled="f" strokeweight=".82pt">
              <v:path arrowok="t"/>
            </v:shape>
            <v:shape id="_x0000_s5488" style="position:absolute;left:9160;top:294;width:29;height:0" coordorigin="9160,294" coordsize="29,0" path="m9160,294r29,e" filled="f" strokeweight=".82pt">
              <v:path arrowok="t"/>
            </v:shape>
            <v:shape id="_x0000_s5487" style="position:absolute;left:9218;top:294;width:29;height:0" coordorigin="9218,294" coordsize="29,0" path="m9218,294r29,e" filled="f" strokeweight=".82pt">
              <v:path arrowok="t"/>
            </v:shape>
            <v:shape id="_x0000_s5486" style="position:absolute;left:9276;top:294;width:28;height:0" coordorigin="9276,294" coordsize="28,0" path="m9276,294r28,e" filled="f" strokeweight=".82pt">
              <v:path arrowok="t"/>
            </v:shape>
            <v:shape id="_x0000_s5485" style="position:absolute;left:9333;top:294;width:29;height:0" coordorigin="9333,294" coordsize="29,0" path="m9333,294r29,e" filled="f" strokeweight=".82pt">
              <v:path arrowok="t"/>
            </v:shape>
            <v:shape id="_x0000_s5484" style="position:absolute;left:9391;top:294;width:29;height:0" coordorigin="9391,294" coordsize="29,0" path="m9391,294r29,e" filled="f" strokeweight=".82pt">
              <v:path arrowok="t"/>
            </v:shape>
            <v:shape id="_x0000_s5483" style="position:absolute;left:9448;top:294;width:29;height:0" coordorigin="9448,294" coordsize="29,0" path="m9448,294r29,e" filled="f" strokeweight=".82pt">
              <v:path arrowok="t"/>
            </v:shape>
            <v:shape id="_x0000_s5482" style="position:absolute;left:9506;top:294;width:29;height:0" coordorigin="9506,294" coordsize="29,0" path="m9506,294r29,e" filled="f" strokeweight=".82pt">
              <v:path arrowok="t"/>
            </v:shape>
            <v:shape id="_x0000_s5481" style="position:absolute;left:9564;top:294;width:28;height:0" coordorigin="9564,294" coordsize="28,0" path="m9564,294r28,e" filled="f" strokeweight=".82pt">
              <v:path arrowok="t"/>
            </v:shape>
            <v:shape id="_x0000_s5480" style="position:absolute;left:9621;top:294;width:29;height:0" coordorigin="9621,294" coordsize="29,0" path="m9621,294r29,e" filled="f" strokeweight=".82pt">
              <v:path arrowok="t"/>
            </v:shape>
            <v:shape id="_x0000_s5479" style="position:absolute;left:9679;top:294;width:29;height:0" coordorigin="9679,294" coordsize="29,0" path="m9679,294r29,e" filled="f" strokeweight=".82pt">
              <v:path arrowok="t"/>
            </v:shape>
            <v:shape id="_x0000_s5478" style="position:absolute;left:9737;top:294;width:29;height:0" coordorigin="9737,294" coordsize="29,0" path="m9737,294r29,e" filled="f" strokeweight=".82pt">
              <v:path arrowok="t"/>
            </v:shape>
            <v:shape id="_x0000_s5477" style="position:absolute;left:9794;top:294;width:29;height:0" coordorigin="9794,294" coordsize="29,0" path="m9794,294r29,e" filled="f" strokeweight=".82pt">
              <v:path arrowok="t"/>
            </v:shape>
            <v:shape id="_x0000_s5476" style="position:absolute;left:9852;top:294;width:29;height:0" coordorigin="9852,294" coordsize="29,0" path="m9852,294r29,e" filled="f" strokeweight=".82pt">
              <v:path arrowok="t"/>
            </v:shape>
            <v:shape id="_x0000_s5475" style="position:absolute;left:9910;top:294;width:28;height:0" coordorigin="9910,294" coordsize="28,0" path="m9910,294r28,e" filled="f" strokeweight=".82pt">
              <v:path arrowok="t"/>
            </v:shape>
            <v:shape id="_x0000_s5474" style="position:absolute;left:9967;top:294;width:29;height:0" coordorigin="9967,294" coordsize="29,0" path="m9967,294r29,e" filled="f" strokeweight=".82pt">
              <v:path arrowok="t"/>
            </v:shape>
            <v:shape id="_x0000_s5473" style="position:absolute;left:10025;top:294;width:29;height:0" coordorigin="10025,294" coordsize="29,0" path="m10025,294r29,e" filled="f" strokeweight=".82pt">
              <v:path arrowok="t"/>
            </v:shape>
            <w10:wrap anchorx="page"/>
          </v:group>
        </w:pict>
      </w:r>
      <w:r w:rsidR="008E2C7E">
        <w:rPr>
          <w:rFonts w:ascii="Calibri" w:eastAsia="Calibri" w:hAnsi="Calibri" w:cs="Calibri"/>
          <w:b/>
          <w:sz w:val="22"/>
          <w:szCs w:val="22"/>
        </w:rPr>
        <w:t>Address</w:t>
      </w:r>
    </w:p>
    <w:p w14:paraId="7DB818EE" w14:textId="77777777" w:rsidR="00F46D71" w:rsidRDefault="00F46D71">
      <w:pPr>
        <w:spacing w:before="4" w:line="260" w:lineRule="exact"/>
        <w:rPr>
          <w:sz w:val="26"/>
          <w:szCs w:val="26"/>
        </w:rPr>
      </w:pPr>
    </w:p>
    <w:p w14:paraId="1AA1564D" w14:textId="77777777" w:rsidR="00F46D71" w:rsidRDefault="00000000">
      <w:pPr>
        <w:ind w:left="220"/>
        <w:rPr>
          <w:rFonts w:ascii="Calibri" w:eastAsia="Calibri" w:hAnsi="Calibri" w:cs="Calibri"/>
          <w:sz w:val="22"/>
          <w:szCs w:val="22"/>
        </w:rPr>
      </w:pPr>
      <w:r>
        <w:pict w14:anchorId="5C547F78">
          <v:group id="_x0000_s5366" style="position:absolute;left:0;text-align:left;margin-left:201.85pt;margin-top:11.95pt;width:301.25pt;height:.8pt;z-index:-6236;mso-position-horizontal-relative:page" coordorigin="4037,239" coordsize="6025,16">
            <v:shape id="_x0000_s5471" style="position:absolute;left:4045;top:247;width:17;height:0" coordorigin="4045,247" coordsize="17,0" path="m4045,247r17,e" filled="f" strokeweight=".82pt">
              <v:path arrowok="t"/>
            </v:shape>
            <v:shape id="_x0000_s5470" style="position:absolute;left:4091;top:247;width:28;height:0" coordorigin="4091,247" coordsize="28,0" path="m4091,247r28,e" filled="f" strokeweight=".82pt">
              <v:path arrowok="t"/>
            </v:shape>
            <v:shape id="_x0000_s5469" style="position:absolute;left:4148;top:247;width:29;height:0" coordorigin="4148,247" coordsize="29,0" path="m4148,247r29,e" filled="f" strokeweight=".82pt">
              <v:path arrowok="t"/>
            </v:shape>
            <v:shape id="_x0000_s5468" style="position:absolute;left:4206;top:247;width:29;height:0" coordorigin="4206,247" coordsize="29,0" path="m4206,247r29,e" filled="f" strokeweight=".82pt">
              <v:path arrowok="t"/>
            </v:shape>
            <v:shape id="_x0000_s5467" style="position:absolute;left:4263;top:247;width:29;height:0" coordorigin="4263,247" coordsize="29,0" path="m4263,247r29,e" filled="f" strokeweight=".82pt">
              <v:path arrowok="t"/>
            </v:shape>
            <v:shape id="_x0000_s5466" style="position:absolute;left:4321;top:247;width:29;height:0" coordorigin="4321,247" coordsize="29,0" path="m4321,247r29,e" filled="f" strokeweight=".82pt">
              <v:path arrowok="t"/>
            </v:shape>
            <v:shape id="_x0000_s5465" style="position:absolute;left:4379;top:247;width:28;height:0" coordorigin="4379,247" coordsize="28,0" path="m4379,247r28,e" filled="f" strokeweight=".82pt">
              <v:path arrowok="t"/>
            </v:shape>
            <v:shape id="_x0000_s5464" style="position:absolute;left:4436;top:247;width:29;height:0" coordorigin="4436,247" coordsize="29,0" path="m4436,247r29,e" filled="f" strokeweight=".82pt">
              <v:path arrowok="t"/>
            </v:shape>
            <v:shape id="_x0000_s5463" style="position:absolute;left:4494;top:247;width:29;height:0" coordorigin="4494,247" coordsize="29,0" path="m4494,247r29,e" filled="f" strokeweight=".82pt">
              <v:path arrowok="t"/>
            </v:shape>
            <v:shape id="_x0000_s5462" style="position:absolute;left:4551;top:247;width:29;height:0" coordorigin="4551,247" coordsize="29,0" path="m4551,247r29,e" filled="f" strokeweight=".82pt">
              <v:path arrowok="t"/>
            </v:shape>
            <v:shape id="_x0000_s5461" style="position:absolute;left:4609;top:247;width:29;height:0" coordorigin="4609,247" coordsize="29,0" path="m4609,247r29,e" filled="f" strokeweight=".82pt">
              <v:path arrowok="t"/>
            </v:shape>
            <v:shape id="_x0000_s5460" style="position:absolute;left:4667;top:247;width:28;height:0" coordorigin="4667,247" coordsize="28,0" path="m4667,247r28,e" filled="f" strokeweight=".82pt">
              <v:path arrowok="t"/>
            </v:shape>
            <v:shape id="_x0000_s5459" style="position:absolute;left:4724;top:247;width:29;height:0" coordorigin="4724,247" coordsize="29,0" path="m4724,247r29,e" filled="f" strokeweight=".82pt">
              <v:path arrowok="t"/>
            </v:shape>
            <v:shape id="_x0000_s5458" style="position:absolute;left:4782;top:247;width:29;height:0" coordorigin="4782,247" coordsize="29,0" path="m4782,247r29,e" filled="f" strokeweight=".82pt">
              <v:path arrowok="t"/>
            </v:shape>
            <v:shape id="_x0000_s5457" style="position:absolute;left:4839;top:247;width:29;height:0" coordorigin="4839,247" coordsize="29,0" path="m4839,247r29,e" filled="f" strokeweight=".82pt">
              <v:path arrowok="t"/>
            </v:shape>
            <v:shape id="_x0000_s5456" style="position:absolute;left:4897;top:247;width:29;height:0" coordorigin="4897,247" coordsize="29,0" path="m4897,247r29,e" filled="f" strokeweight=".82pt">
              <v:path arrowok="t"/>
            </v:shape>
            <v:shape id="_x0000_s5455" style="position:absolute;left:4955;top:247;width:28;height:0" coordorigin="4955,247" coordsize="28,0" path="m4955,247r28,e" filled="f" strokeweight=".82pt">
              <v:path arrowok="t"/>
            </v:shape>
            <v:shape id="_x0000_s5454" style="position:absolute;left:5012;top:247;width:29;height:0" coordorigin="5012,247" coordsize="29,0" path="m5012,247r29,e" filled="f" strokeweight=".82pt">
              <v:path arrowok="t"/>
            </v:shape>
            <v:shape id="_x0000_s5453" style="position:absolute;left:5070;top:247;width:29;height:0" coordorigin="5070,247" coordsize="29,0" path="m5070,247r29,e" filled="f" strokeweight=".82pt">
              <v:path arrowok="t"/>
            </v:shape>
            <v:shape id="_x0000_s5452" style="position:absolute;left:5127;top:247;width:29;height:0" coordorigin="5127,247" coordsize="29,0" path="m5127,247r29,e" filled="f" strokeweight=".82pt">
              <v:path arrowok="t"/>
            </v:shape>
            <v:shape id="_x0000_s5451" style="position:absolute;left:5185;top:247;width:29;height:0" coordorigin="5185,247" coordsize="29,0" path="m5185,247r29,e" filled="f" strokeweight=".82pt">
              <v:path arrowok="t"/>
            </v:shape>
            <v:shape id="_x0000_s5450" style="position:absolute;left:5243;top:247;width:28;height:0" coordorigin="5243,247" coordsize="28,0" path="m5243,247r28,e" filled="f" strokeweight=".82pt">
              <v:path arrowok="t"/>
            </v:shape>
            <v:shape id="_x0000_s5449" style="position:absolute;left:5300;top:247;width:29;height:0" coordorigin="5300,247" coordsize="29,0" path="m5300,247r29,e" filled="f" strokeweight=".82pt">
              <v:path arrowok="t"/>
            </v:shape>
            <v:shape id="_x0000_s5448" style="position:absolute;left:5358;top:247;width:29;height:0" coordorigin="5358,247" coordsize="29,0" path="m5358,247r29,e" filled="f" strokeweight=".82pt">
              <v:path arrowok="t"/>
            </v:shape>
            <v:shape id="_x0000_s5447" style="position:absolute;left:5416;top:247;width:29;height:0" coordorigin="5416,247" coordsize="29,0" path="m5416,247r29,e" filled="f" strokeweight=".82pt">
              <v:path arrowok="t"/>
            </v:shape>
            <v:shape id="_x0000_s5446" style="position:absolute;left:5473;top:247;width:29;height:0" coordorigin="5473,247" coordsize="29,0" path="m5473,247r29,e" filled="f" strokeweight=".82pt">
              <v:path arrowok="t"/>
            </v:shape>
            <v:shape id="_x0000_s5445" style="position:absolute;left:5531;top:247;width:29;height:0" coordorigin="5531,247" coordsize="29,0" path="m5531,247r29,e" filled="f" strokeweight=".82pt">
              <v:path arrowok="t"/>
            </v:shape>
            <v:shape id="_x0000_s5444" style="position:absolute;left:5589;top:247;width:28;height:0" coordorigin="5589,247" coordsize="28,0" path="m5589,247r28,e" filled="f" strokeweight=".82pt">
              <v:path arrowok="t"/>
            </v:shape>
            <v:shape id="_x0000_s5443" style="position:absolute;left:5646;top:247;width:29;height:0" coordorigin="5646,247" coordsize="29,0" path="m5646,247r29,e" filled="f" strokeweight=".82pt">
              <v:path arrowok="t"/>
            </v:shape>
            <v:shape id="_x0000_s5442" style="position:absolute;left:5704;top:247;width:29;height:0" coordorigin="5704,247" coordsize="29,0" path="m5704,247r29,e" filled="f" strokeweight=".82pt">
              <v:path arrowok="t"/>
            </v:shape>
            <v:shape id="_x0000_s5441" style="position:absolute;left:5761;top:247;width:29;height:0" coordorigin="5761,247" coordsize="29,0" path="m5761,247r29,e" filled="f" strokeweight=".82pt">
              <v:path arrowok="t"/>
            </v:shape>
            <v:shape id="_x0000_s5440" style="position:absolute;left:5819;top:247;width:29;height:0" coordorigin="5819,247" coordsize="29,0" path="m5819,247r29,e" filled="f" strokeweight=".82pt">
              <v:path arrowok="t"/>
            </v:shape>
            <v:shape id="_x0000_s5439" style="position:absolute;left:5877;top:247;width:28;height:0" coordorigin="5877,247" coordsize="28,0" path="m5877,247r28,e" filled="f" strokeweight=".82pt">
              <v:path arrowok="t"/>
            </v:shape>
            <v:shape id="_x0000_s5438" style="position:absolute;left:5934;top:247;width:29;height:0" coordorigin="5934,247" coordsize="29,0" path="m5934,247r29,e" filled="f" strokeweight=".82pt">
              <v:path arrowok="t"/>
            </v:shape>
            <v:shape id="_x0000_s5437" style="position:absolute;left:5992;top:247;width:29;height:0" coordorigin="5992,247" coordsize="29,0" path="m5992,247r29,e" filled="f" strokeweight=".82pt">
              <v:path arrowok="t"/>
            </v:shape>
            <v:shape id="_x0000_s5436" style="position:absolute;left:6049;top:247;width:29;height:0" coordorigin="6049,247" coordsize="29,0" path="m6049,247r29,e" filled="f" strokeweight=".82pt">
              <v:path arrowok="t"/>
            </v:shape>
            <v:shape id="_x0000_s5435" style="position:absolute;left:6107;top:247;width:29;height:0" coordorigin="6107,247" coordsize="29,0" path="m6107,247r29,e" filled="f" strokeweight=".82pt">
              <v:path arrowok="t"/>
            </v:shape>
            <v:shape id="_x0000_s5434" style="position:absolute;left:6165;top:247;width:28;height:0" coordorigin="6165,247" coordsize="28,0" path="m6165,247r28,e" filled="f" strokeweight=".82pt">
              <v:path arrowok="t"/>
            </v:shape>
            <v:shape id="_x0000_s5433" style="position:absolute;left:6222;top:247;width:29;height:0" coordorigin="6222,247" coordsize="29,0" path="m6222,247r29,e" filled="f" strokeweight=".82pt">
              <v:path arrowok="t"/>
            </v:shape>
            <v:shape id="_x0000_s5432" style="position:absolute;left:6280;top:247;width:29;height:0" coordorigin="6280,247" coordsize="29,0" path="m6280,247r29,e" filled="f" strokeweight=".82pt">
              <v:path arrowok="t"/>
            </v:shape>
            <v:shape id="_x0000_s5431" style="position:absolute;left:6337;top:247;width:29;height:0" coordorigin="6337,247" coordsize="29,0" path="m6337,247r29,e" filled="f" strokeweight=".82pt">
              <v:path arrowok="t"/>
            </v:shape>
            <v:shape id="_x0000_s5430" style="position:absolute;left:6395;top:247;width:29;height:0" coordorigin="6395,247" coordsize="29,0" path="m6395,247r29,e" filled="f" strokeweight=".82pt">
              <v:path arrowok="t"/>
            </v:shape>
            <v:shape id="_x0000_s5429" style="position:absolute;left:6453;top:247;width:28;height:0" coordorigin="6453,247" coordsize="28,0" path="m6453,247r28,e" filled="f" strokeweight=".82pt">
              <v:path arrowok="t"/>
            </v:shape>
            <v:shape id="_x0000_s5428" style="position:absolute;left:6510;top:247;width:29;height:0" coordorigin="6510,247" coordsize="29,0" path="m6510,247r29,e" filled="f" strokeweight=".82pt">
              <v:path arrowok="t"/>
            </v:shape>
            <v:shape id="_x0000_s5427" style="position:absolute;left:6568;top:247;width:29;height:0" coordorigin="6568,247" coordsize="29,0" path="m6568,247r29,e" filled="f" strokeweight=".82pt">
              <v:path arrowok="t"/>
            </v:shape>
            <v:shape id="_x0000_s5426" style="position:absolute;left:6625;top:247;width:29;height:0" coordorigin="6625,247" coordsize="29,0" path="m6625,247r29,e" filled="f" strokeweight=".82pt">
              <v:path arrowok="t"/>
            </v:shape>
            <v:shape id="_x0000_s5425" style="position:absolute;left:6683;top:247;width:29;height:0" coordorigin="6683,247" coordsize="29,0" path="m6683,247r29,e" filled="f" strokeweight=".82pt">
              <v:path arrowok="t"/>
            </v:shape>
            <v:shape id="_x0000_s5424" style="position:absolute;left:6741;top:247;width:28;height:0" coordorigin="6741,247" coordsize="28,0" path="m6741,247r28,e" filled="f" strokeweight=".82pt">
              <v:path arrowok="t"/>
            </v:shape>
            <v:shape id="_x0000_s5423" style="position:absolute;left:6798;top:247;width:29;height:0" coordorigin="6798,247" coordsize="29,0" path="m6798,247r29,e" filled="f" strokeweight=".82pt">
              <v:path arrowok="t"/>
            </v:shape>
            <v:shape id="_x0000_s5422" style="position:absolute;left:6856;top:247;width:29;height:0" coordorigin="6856,247" coordsize="29,0" path="m6856,247r29,e" filled="f" strokeweight=".82pt">
              <v:path arrowok="t"/>
            </v:shape>
            <v:shape id="_x0000_s5421" style="position:absolute;left:6913;top:247;width:29;height:0" coordorigin="6913,247" coordsize="29,0" path="m6913,247r29,e" filled="f" strokeweight=".82pt">
              <v:path arrowok="t"/>
            </v:shape>
            <v:shape id="_x0000_s5420" style="position:absolute;left:6971;top:247;width:29;height:0" coordorigin="6971,247" coordsize="29,0" path="m6971,247r29,e" filled="f" strokeweight=".82pt">
              <v:path arrowok="t"/>
            </v:shape>
            <v:shape id="_x0000_s5419" style="position:absolute;left:7029;top:247;width:28;height:0" coordorigin="7029,247" coordsize="28,0" path="m7029,247r28,e" filled="f" strokeweight=".82pt">
              <v:path arrowok="t"/>
            </v:shape>
            <v:shape id="_x0000_s5418" style="position:absolute;left:7086;top:247;width:29;height:0" coordorigin="7086,247" coordsize="29,0" path="m7086,247r29,e" filled="f" strokeweight=".82pt">
              <v:path arrowok="t"/>
            </v:shape>
            <v:shape id="_x0000_s5417" style="position:absolute;left:7144;top:247;width:29;height:0" coordorigin="7144,247" coordsize="29,0" path="m7144,247r29,e" filled="f" strokeweight=".82pt">
              <v:path arrowok="t"/>
            </v:shape>
            <v:shape id="_x0000_s5416" style="position:absolute;left:7201;top:247;width:29;height:0" coordorigin="7201,247" coordsize="29,0" path="m7201,247r29,e" filled="f" strokeweight=".82pt">
              <v:path arrowok="t"/>
            </v:shape>
            <v:shape id="_x0000_s5415" style="position:absolute;left:7259;top:247;width:29;height:0" coordorigin="7259,247" coordsize="29,0" path="m7259,247r29,e" filled="f" strokeweight=".82pt">
              <v:path arrowok="t"/>
            </v:shape>
            <v:shape id="_x0000_s5414" style="position:absolute;left:7317;top:247;width:28;height:0" coordorigin="7317,247" coordsize="28,0" path="m7317,247r28,e" filled="f" strokeweight=".82pt">
              <v:path arrowok="t"/>
            </v:shape>
            <v:shape id="_x0000_s5413" style="position:absolute;left:7374;top:247;width:29;height:0" coordorigin="7374,247" coordsize="29,0" path="m7374,247r29,e" filled="f" strokeweight=".82pt">
              <v:path arrowok="t"/>
            </v:shape>
            <v:shape id="_x0000_s5412" style="position:absolute;left:7432;top:247;width:29;height:0" coordorigin="7432,247" coordsize="29,0" path="m7432,247r29,e" filled="f" strokeweight=".82pt">
              <v:path arrowok="t"/>
            </v:shape>
            <v:shape id="_x0000_s5411" style="position:absolute;left:7489;top:247;width:30;height:0" coordorigin="7489,247" coordsize="30,0" path="m7489,247r30,e" filled="f" strokeweight=".82pt">
              <v:path arrowok="t"/>
            </v:shape>
            <v:shape id="_x0000_s5410" style="position:absolute;left:7548;top:247;width:28;height:0" coordorigin="7548,247" coordsize="28,0" path="m7548,247r28,e" filled="f" strokeweight=".82pt">
              <v:path arrowok="t"/>
            </v:shape>
            <v:shape id="_x0000_s5409" style="position:absolute;left:7605;top:247;width:29;height:0" coordorigin="7605,247" coordsize="29,0" path="m7605,247r29,e" filled="f" strokeweight=".82pt">
              <v:path arrowok="t"/>
            </v:shape>
            <v:shape id="_x0000_s5408" style="position:absolute;left:7663;top:247;width:29;height:0" coordorigin="7663,247" coordsize="29,0" path="m7663,247r29,e" filled="f" strokeweight=".82pt">
              <v:path arrowok="t"/>
            </v:shape>
            <v:shape id="_x0000_s5407" style="position:absolute;left:7720;top:247;width:29;height:0" coordorigin="7720,247" coordsize="29,0" path="m7720,247r29,e" filled="f" strokeweight=".82pt">
              <v:path arrowok="t"/>
            </v:shape>
            <v:shape id="_x0000_s5406" style="position:absolute;left:7778;top:247;width:29;height:0" coordorigin="7778,247" coordsize="29,0" path="m7778,247r29,e" filled="f" strokeweight=".82pt">
              <v:path arrowok="t"/>
            </v:shape>
            <v:shape id="_x0000_s5405" style="position:absolute;left:7836;top:247;width:28;height:0" coordorigin="7836,247" coordsize="28,0" path="m7836,247r28,e" filled="f" strokeweight=".82pt">
              <v:path arrowok="t"/>
            </v:shape>
            <v:shape id="_x0000_s5404" style="position:absolute;left:7893;top:247;width:29;height:0" coordorigin="7893,247" coordsize="29,0" path="m7893,247r29,e" filled="f" strokeweight=".82pt">
              <v:path arrowok="t"/>
            </v:shape>
            <v:shape id="_x0000_s5403" style="position:absolute;left:7951;top:247;width:29;height:0" coordorigin="7951,247" coordsize="29,0" path="m7951,247r29,e" filled="f" strokeweight=".82pt">
              <v:path arrowok="t"/>
            </v:shape>
            <v:shape id="_x0000_s5402" style="position:absolute;left:8008;top:247;width:29;height:0" coordorigin="8008,247" coordsize="29,0" path="m8008,247r29,e" filled="f" strokeweight=".82pt">
              <v:path arrowok="t"/>
            </v:shape>
            <v:shape id="_x0000_s5401" style="position:absolute;left:8066;top:247;width:29;height:0" coordorigin="8066,247" coordsize="29,0" path="m8066,247r29,e" filled="f" strokeweight=".82pt">
              <v:path arrowok="t"/>
            </v:shape>
            <v:shape id="_x0000_s5400" style="position:absolute;left:8124;top:247;width:28;height:0" coordorigin="8124,247" coordsize="28,0" path="m8124,247r28,e" filled="f" strokeweight=".82pt">
              <v:path arrowok="t"/>
            </v:shape>
            <v:shape id="_x0000_s5399" style="position:absolute;left:8181;top:247;width:29;height:0" coordorigin="8181,247" coordsize="29,0" path="m8181,247r29,e" filled="f" strokeweight=".82pt">
              <v:path arrowok="t"/>
            </v:shape>
            <v:shape id="_x0000_s5398" style="position:absolute;left:8239;top:247;width:29;height:0" coordorigin="8239,247" coordsize="29,0" path="m8239,247r29,e" filled="f" strokeweight=".82pt">
              <v:path arrowok="t"/>
            </v:shape>
            <v:shape id="_x0000_s5397" style="position:absolute;left:8296;top:247;width:29;height:0" coordorigin="8296,247" coordsize="29,0" path="m8296,247r29,e" filled="f" strokeweight=".82pt">
              <v:path arrowok="t"/>
            </v:shape>
            <v:shape id="_x0000_s5396" style="position:absolute;left:8354;top:247;width:29;height:0" coordorigin="8354,247" coordsize="29,0" path="m8354,247r29,e" filled="f" strokeweight=".82pt">
              <v:path arrowok="t"/>
            </v:shape>
            <v:shape id="_x0000_s5395" style="position:absolute;left:8412;top:247;width:28;height:0" coordorigin="8412,247" coordsize="28,0" path="m8412,247r28,e" filled="f" strokeweight=".82pt">
              <v:path arrowok="t"/>
            </v:shape>
            <v:shape id="_x0000_s5394" style="position:absolute;left:8469;top:247;width:29;height:0" coordorigin="8469,247" coordsize="29,0" path="m8469,247r29,e" filled="f" strokeweight=".82pt">
              <v:path arrowok="t"/>
            </v:shape>
            <v:shape id="_x0000_s5393" style="position:absolute;left:8527;top:247;width:29;height:0" coordorigin="8527,247" coordsize="29,0" path="m8527,247r29,e" filled="f" strokeweight=".82pt">
              <v:path arrowok="t"/>
            </v:shape>
            <v:shape id="_x0000_s5392" style="position:absolute;left:8584;top:247;width:29;height:0" coordorigin="8584,247" coordsize="29,0" path="m8584,247r29,e" filled="f" strokeweight=".82pt">
              <v:path arrowok="t"/>
            </v:shape>
            <v:shape id="_x0000_s5391" style="position:absolute;left:8642;top:247;width:29;height:0" coordorigin="8642,247" coordsize="29,0" path="m8642,247r29,e" filled="f" strokeweight=".82pt">
              <v:path arrowok="t"/>
            </v:shape>
            <v:shape id="_x0000_s5390" style="position:absolute;left:8700;top:247;width:28;height:0" coordorigin="8700,247" coordsize="28,0" path="m8700,247r28,e" filled="f" strokeweight=".82pt">
              <v:path arrowok="t"/>
            </v:shape>
            <v:shape id="_x0000_s5389" style="position:absolute;left:8757;top:247;width:29;height:0" coordorigin="8757,247" coordsize="29,0" path="m8757,247r29,e" filled="f" strokeweight=".82pt">
              <v:path arrowok="t"/>
            </v:shape>
            <v:shape id="_x0000_s5388" style="position:absolute;left:8815;top:247;width:29;height:0" coordorigin="8815,247" coordsize="29,0" path="m8815,247r29,e" filled="f" strokeweight=".82pt">
              <v:path arrowok="t"/>
            </v:shape>
            <v:shape id="_x0000_s5387" style="position:absolute;left:8872;top:247;width:29;height:0" coordorigin="8872,247" coordsize="29,0" path="m8872,247r29,e" filled="f" strokeweight=".82pt">
              <v:path arrowok="t"/>
            </v:shape>
            <v:shape id="_x0000_s5386" style="position:absolute;left:8930;top:247;width:29;height:0" coordorigin="8930,247" coordsize="29,0" path="m8930,247r29,e" filled="f" strokeweight=".82pt">
              <v:path arrowok="t"/>
            </v:shape>
            <v:shape id="_x0000_s5385" style="position:absolute;left:8988;top:247;width:28;height:0" coordorigin="8988,247" coordsize="28,0" path="m8988,247r28,e" filled="f" strokeweight=".82pt">
              <v:path arrowok="t"/>
            </v:shape>
            <v:shape id="_x0000_s5384" style="position:absolute;left:9045;top:247;width:29;height:0" coordorigin="9045,247" coordsize="29,0" path="m9045,247r29,e" filled="f" strokeweight=".82pt">
              <v:path arrowok="t"/>
            </v:shape>
            <v:shape id="_x0000_s5383" style="position:absolute;left:9103;top:247;width:29;height:0" coordorigin="9103,247" coordsize="29,0" path="m9103,247r29,e" filled="f" strokeweight=".82pt">
              <v:path arrowok="t"/>
            </v:shape>
            <v:shape id="_x0000_s5382" style="position:absolute;left:9160;top:247;width:29;height:0" coordorigin="9160,247" coordsize="29,0" path="m9160,247r29,e" filled="f" strokeweight=".82pt">
              <v:path arrowok="t"/>
            </v:shape>
            <v:shape id="_x0000_s5381" style="position:absolute;left:9218;top:247;width:29;height:0" coordorigin="9218,247" coordsize="29,0" path="m9218,247r29,e" filled="f" strokeweight=".82pt">
              <v:path arrowok="t"/>
            </v:shape>
            <v:shape id="_x0000_s5380" style="position:absolute;left:9276;top:247;width:28;height:0" coordorigin="9276,247" coordsize="28,0" path="m9276,247r28,e" filled="f" strokeweight=".82pt">
              <v:path arrowok="t"/>
            </v:shape>
            <v:shape id="_x0000_s5379" style="position:absolute;left:9333;top:247;width:29;height:0" coordorigin="9333,247" coordsize="29,0" path="m9333,247r29,e" filled="f" strokeweight=".82pt">
              <v:path arrowok="t"/>
            </v:shape>
            <v:shape id="_x0000_s5378" style="position:absolute;left:9391;top:247;width:29;height:0" coordorigin="9391,247" coordsize="29,0" path="m9391,247r29,e" filled="f" strokeweight=".82pt">
              <v:path arrowok="t"/>
            </v:shape>
            <v:shape id="_x0000_s5377" style="position:absolute;left:9448;top:247;width:29;height:0" coordorigin="9448,247" coordsize="29,0" path="m9448,247r29,e" filled="f" strokeweight=".82pt">
              <v:path arrowok="t"/>
            </v:shape>
            <v:shape id="_x0000_s5376" style="position:absolute;left:9506;top:247;width:29;height:0" coordorigin="9506,247" coordsize="29,0" path="m9506,247r29,e" filled="f" strokeweight=".82pt">
              <v:path arrowok="t"/>
            </v:shape>
            <v:shape id="_x0000_s5375" style="position:absolute;left:9564;top:247;width:28;height:0" coordorigin="9564,247" coordsize="28,0" path="m9564,247r28,e" filled="f" strokeweight=".82pt">
              <v:path arrowok="t"/>
            </v:shape>
            <v:shape id="_x0000_s5374" style="position:absolute;left:9621;top:247;width:29;height:0" coordorigin="9621,247" coordsize="29,0" path="m9621,247r29,e" filled="f" strokeweight=".82pt">
              <v:path arrowok="t"/>
            </v:shape>
            <v:shape id="_x0000_s5373" style="position:absolute;left:9679;top:247;width:29;height:0" coordorigin="9679,247" coordsize="29,0" path="m9679,247r29,e" filled="f" strokeweight=".82pt">
              <v:path arrowok="t"/>
            </v:shape>
            <v:shape id="_x0000_s5372" style="position:absolute;left:9737;top:247;width:29;height:0" coordorigin="9737,247" coordsize="29,0" path="m9737,247r29,e" filled="f" strokeweight=".82pt">
              <v:path arrowok="t"/>
            </v:shape>
            <v:shape id="_x0000_s5371" style="position:absolute;left:9794;top:247;width:29;height:0" coordorigin="9794,247" coordsize="29,0" path="m9794,247r29,e" filled="f" strokeweight=".82pt">
              <v:path arrowok="t"/>
            </v:shape>
            <v:shape id="_x0000_s5370" style="position:absolute;left:9852;top:247;width:29;height:0" coordorigin="9852,247" coordsize="29,0" path="m9852,247r29,e" filled="f" strokeweight=".82pt">
              <v:path arrowok="t"/>
            </v:shape>
            <v:shape id="_x0000_s5369" style="position:absolute;left:9910;top:247;width:28;height:0" coordorigin="9910,247" coordsize="28,0" path="m9910,247r28,e" filled="f" strokeweight=".82pt">
              <v:path arrowok="t"/>
            </v:shape>
            <v:shape id="_x0000_s5368" style="position:absolute;left:9967;top:247;width:29;height:0" coordorigin="9967,247" coordsize="29,0" path="m9967,247r29,e" filled="f" strokeweight=".82pt">
              <v:path arrowok="t"/>
            </v:shape>
            <v:shape id="_x0000_s5367" style="position:absolute;left:10025;top:247;width:29;height:0" coordorigin="10025,247" coordsize="29,0" path="m10025,247r29,e" filled="f" strokeweight=".82pt">
              <v:path arrowok="t"/>
            </v:shape>
            <w10:wrap anchorx="page"/>
          </v:group>
        </w:pict>
      </w:r>
      <w:r>
        <w:pict w14:anchorId="30AB113C">
          <v:group id="_x0000_s5227" style="position:absolute;left:0;text-align:left;margin-left:71.6pt;margin-top:38.7pt;width:396.9pt;height:.8pt;z-index:-6235;mso-position-horizontal-relative:page" coordorigin="1432,774" coordsize="7938,16">
            <v:shape id="_x0000_s5365" style="position:absolute;left:1440;top:782;width:29;height:0" coordorigin="1440,782" coordsize="29,0" path="m1440,782r29,e" filled="f" strokeweight=".82pt">
              <v:path arrowok="t"/>
            </v:shape>
            <v:shape id="_x0000_s5364" style="position:absolute;left:1498;top:782;width:29;height:0" coordorigin="1498,782" coordsize="29,0" path="m1498,782r29,e" filled="f" strokeweight=".82pt">
              <v:path arrowok="t"/>
            </v:shape>
            <v:shape id="_x0000_s5363" style="position:absolute;left:1556;top:782;width:28;height:0" coordorigin="1556,782" coordsize="28,0" path="m1556,782r28,e" filled="f" strokeweight=".82pt">
              <v:path arrowok="t"/>
            </v:shape>
            <v:shape id="_x0000_s5362" style="position:absolute;left:1613;top:782;width:29;height:0" coordorigin="1613,782" coordsize="29,0" path="m1613,782r29,e" filled="f" strokeweight=".82pt">
              <v:path arrowok="t"/>
            </v:shape>
            <v:shape id="_x0000_s5361" style="position:absolute;left:1671;top:782;width:29;height:0" coordorigin="1671,782" coordsize="29,0" path="m1671,782r29,e" filled="f" strokeweight=".82pt">
              <v:path arrowok="t"/>
            </v:shape>
            <v:shape id="_x0000_s5360" style="position:absolute;left:1728;top:782;width:29;height:0" coordorigin="1728,782" coordsize="29,0" path="m1728,782r29,e" filled="f" strokeweight=".82pt">
              <v:path arrowok="t"/>
            </v:shape>
            <v:shape id="_x0000_s5359" style="position:absolute;left:1786;top:782;width:29;height:0" coordorigin="1786,782" coordsize="29,0" path="m1786,782r29,e" filled="f" strokeweight=".82pt">
              <v:path arrowok="t"/>
            </v:shape>
            <v:shape id="_x0000_s5358" style="position:absolute;left:1844;top:782;width:28;height:0" coordorigin="1844,782" coordsize="28,0" path="m1844,782r28,e" filled="f" strokeweight=".82pt">
              <v:path arrowok="t"/>
            </v:shape>
            <v:shape id="_x0000_s5357" style="position:absolute;left:1901;top:782;width:29;height:0" coordorigin="1901,782" coordsize="29,0" path="m1901,782r29,e" filled="f" strokeweight=".82pt">
              <v:path arrowok="t"/>
            </v:shape>
            <v:shape id="_x0000_s5356" style="position:absolute;left:1959;top:782;width:29;height:0" coordorigin="1959,782" coordsize="29,0" path="m1959,782r29,e" filled="f" strokeweight=".82pt">
              <v:path arrowok="t"/>
            </v:shape>
            <v:shape id="_x0000_s5355" style="position:absolute;left:2016;top:782;width:29;height:0" coordorigin="2016,782" coordsize="29,0" path="m2016,782r29,e" filled="f" strokeweight=".82pt">
              <v:path arrowok="t"/>
            </v:shape>
            <v:shape id="_x0000_s5354" style="position:absolute;left:2074;top:782;width:29;height:0" coordorigin="2074,782" coordsize="29,0" path="m2074,782r29,e" filled="f" strokeweight=".82pt">
              <v:path arrowok="t"/>
            </v:shape>
            <v:shape id="_x0000_s5353" style="position:absolute;left:2132;top:782;width:28;height:0" coordorigin="2132,782" coordsize="28,0" path="m2132,782r28,e" filled="f" strokeweight=".82pt">
              <v:path arrowok="t"/>
            </v:shape>
            <v:shape id="_x0000_s5352" style="position:absolute;left:2189;top:782;width:29;height:0" coordorigin="2189,782" coordsize="29,0" path="m2189,782r29,e" filled="f" strokeweight=".82pt">
              <v:path arrowok="t"/>
            </v:shape>
            <v:shape id="_x0000_s5351" style="position:absolute;left:2247;top:782;width:29;height:0" coordorigin="2247,782" coordsize="29,0" path="m2247,782r29,e" filled="f" strokeweight=".82pt">
              <v:path arrowok="t"/>
            </v:shape>
            <v:shape id="_x0000_s5350" style="position:absolute;left:2304;top:782;width:29;height:0" coordorigin="2304,782" coordsize="29,0" path="m2304,782r29,e" filled="f" strokeweight=".82pt">
              <v:path arrowok="t"/>
            </v:shape>
            <v:shape id="_x0000_s5349" style="position:absolute;left:2362;top:782;width:29;height:0" coordorigin="2362,782" coordsize="29,0" path="m2362,782r29,e" filled="f" strokeweight=".82pt">
              <v:path arrowok="t"/>
            </v:shape>
            <v:shape id="_x0000_s5348" style="position:absolute;left:2420;top:782;width:28;height:0" coordorigin="2420,782" coordsize="28,0" path="m2420,782r28,e" filled="f" strokeweight=".82pt">
              <v:path arrowok="t"/>
            </v:shape>
            <v:shape id="_x0000_s5347" style="position:absolute;left:2477;top:782;width:29;height:0" coordorigin="2477,782" coordsize="29,0" path="m2477,782r29,e" filled="f" strokeweight=".82pt">
              <v:path arrowok="t"/>
            </v:shape>
            <v:shape id="_x0000_s5346" style="position:absolute;left:2535;top:782;width:29;height:0" coordorigin="2535,782" coordsize="29,0" path="m2535,782r29,e" filled="f" strokeweight=".82pt">
              <v:path arrowok="t"/>
            </v:shape>
            <v:shape id="_x0000_s5345" style="position:absolute;left:2592;top:782;width:29;height:0" coordorigin="2592,782" coordsize="29,0" path="m2592,782r29,e" filled="f" strokeweight=".82pt">
              <v:path arrowok="t"/>
            </v:shape>
            <v:shape id="_x0000_s5344" style="position:absolute;left:2650;top:782;width:29;height:0" coordorigin="2650,782" coordsize="29,0" path="m2650,782r29,e" filled="f" strokeweight=".82pt">
              <v:path arrowok="t"/>
            </v:shape>
            <v:shape id="_x0000_s5343" style="position:absolute;left:2708;top:782;width:28;height:0" coordorigin="2708,782" coordsize="28,0" path="m2708,782r28,e" filled="f" strokeweight=".82pt">
              <v:path arrowok="t"/>
            </v:shape>
            <v:shape id="_x0000_s5342" style="position:absolute;left:2765;top:782;width:29;height:0" coordorigin="2765,782" coordsize="29,0" path="m2765,782r29,e" filled="f" strokeweight=".82pt">
              <v:path arrowok="t"/>
            </v:shape>
            <v:shape id="_x0000_s5341" style="position:absolute;left:2823;top:782;width:29;height:0" coordorigin="2823,782" coordsize="29,0" path="m2823,782r29,e" filled="f" strokeweight=".82pt">
              <v:path arrowok="t"/>
            </v:shape>
            <v:shape id="_x0000_s5340" style="position:absolute;left:2880;top:782;width:29;height:0" coordorigin="2880,782" coordsize="29,0" path="m2880,782r29,e" filled="f" strokeweight=".82pt">
              <v:path arrowok="t"/>
            </v:shape>
            <v:shape id="_x0000_s5339" style="position:absolute;left:2938;top:782;width:29;height:0" coordorigin="2938,782" coordsize="29,0" path="m2938,782r29,e" filled="f" strokeweight=".82pt">
              <v:path arrowok="t"/>
            </v:shape>
            <v:shape id="_x0000_s5338" style="position:absolute;left:2996;top:782;width:28;height:0" coordorigin="2996,782" coordsize="28,0" path="m2996,782r28,e" filled="f" strokeweight=".82pt">
              <v:path arrowok="t"/>
            </v:shape>
            <v:shape id="_x0000_s5337" style="position:absolute;left:3053;top:782;width:29;height:0" coordorigin="3053,782" coordsize="29,0" path="m3053,782r29,e" filled="f" strokeweight=".82pt">
              <v:path arrowok="t"/>
            </v:shape>
            <v:shape id="_x0000_s5336" style="position:absolute;left:3111;top:782;width:29;height:0" coordorigin="3111,782" coordsize="29,0" path="m3111,782r29,e" filled="f" strokeweight=".82pt">
              <v:path arrowok="t"/>
            </v:shape>
            <v:shape id="_x0000_s5335" style="position:absolute;left:3168;top:782;width:29;height:0" coordorigin="3168,782" coordsize="29,0" path="m3168,782r29,e" filled="f" strokeweight=".82pt">
              <v:path arrowok="t"/>
            </v:shape>
            <v:shape id="_x0000_s5334" style="position:absolute;left:3227;top:782;width:28;height:0" coordorigin="3227,782" coordsize="28,0" path="m3227,782r28,e" filled="f" strokeweight=".82pt">
              <v:path arrowok="t"/>
            </v:shape>
            <v:shape id="_x0000_s5333" style="position:absolute;left:3284;top:782;width:29;height:0" coordorigin="3284,782" coordsize="29,0" path="m3284,782r29,e" filled="f" strokeweight=".82pt">
              <v:path arrowok="t"/>
            </v:shape>
            <v:shape id="_x0000_s5332" style="position:absolute;left:3342;top:782;width:29;height:0" coordorigin="3342,782" coordsize="29,0" path="m3342,782r29,e" filled="f" strokeweight=".82pt">
              <v:path arrowok="t"/>
            </v:shape>
            <v:shape id="_x0000_s5331" style="position:absolute;left:3399;top:782;width:29;height:0" coordorigin="3399,782" coordsize="29,0" path="m3399,782r29,e" filled="f" strokeweight=".82pt">
              <v:path arrowok="t"/>
            </v:shape>
            <v:shape id="_x0000_s5330" style="position:absolute;left:3457;top:782;width:29;height:0" coordorigin="3457,782" coordsize="29,0" path="m3457,782r29,e" filled="f" strokeweight=".82pt">
              <v:path arrowok="t"/>
            </v:shape>
            <v:shape id="_x0000_s5329" style="position:absolute;left:3515;top:782;width:28;height:0" coordorigin="3515,782" coordsize="28,0" path="m3515,782r28,e" filled="f" strokeweight=".82pt">
              <v:path arrowok="t"/>
            </v:shape>
            <v:shape id="_x0000_s5328" style="position:absolute;left:3572;top:782;width:29;height:0" coordorigin="3572,782" coordsize="29,0" path="m3572,782r29,e" filled="f" strokeweight=".82pt">
              <v:path arrowok="t"/>
            </v:shape>
            <v:shape id="_x0000_s5327" style="position:absolute;left:3630;top:782;width:29;height:0" coordorigin="3630,782" coordsize="29,0" path="m3630,782r29,e" filled="f" strokeweight=".82pt">
              <v:path arrowok="t"/>
            </v:shape>
            <v:shape id="_x0000_s5326" style="position:absolute;left:3687;top:782;width:29;height:0" coordorigin="3687,782" coordsize="29,0" path="m3687,782r29,e" filled="f" strokeweight=".82pt">
              <v:path arrowok="t"/>
            </v:shape>
            <v:shape id="_x0000_s5325" style="position:absolute;left:3745;top:782;width:29;height:0" coordorigin="3745,782" coordsize="29,0" path="m3745,782r29,e" filled="f" strokeweight=".82pt">
              <v:path arrowok="t"/>
            </v:shape>
            <v:shape id="_x0000_s5324" style="position:absolute;left:3803;top:782;width:28;height:0" coordorigin="3803,782" coordsize="28,0" path="m3803,782r28,e" filled="f" strokeweight=".82pt">
              <v:path arrowok="t"/>
            </v:shape>
            <v:shape id="_x0000_s5323" style="position:absolute;left:3860;top:782;width:29;height:0" coordorigin="3860,782" coordsize="29,0" path="m3860,782r29,e" filled="f" strokeweight=".82pt">
              <v:path arrowok="t"/>
            </v:shape>
            <v:shape id="_x0000_s5322" style="position:absolute;left:3918;top:782;width:29;height:0" coordorigin="3918,782" coordsize="29,0" path="m3918,782r29,e" filled="f" strokeweight=".82pt">
              <v:path arrowok="t"/>
            </v:shape>
            <v:shape id="_x0000_s5321" style="position:absolute;left:3975;top:782;width:29;height:0" coordorigin="3975,782" coordsize="29,0" path="m3975,782r29,e" filled="f" strokeweight=".82pt">
              <v:path arrowok="t"/>
            </v:shape>
            <v:shape id="_x0000_s5320" style="position:absolute;left:4033;top:782;width:29;height:0" coordorigin="4033,782" coordsize="29,0" path="m4033,782r29,e" filled="f" strokeweight=".82pt">
              <v:path arrowok="t"/>
            </v:shape>
            <v:shape id="_x0000_s5319" style="position:absolute;left:4091;top:782;width:28;height:0" coordorigin="4091,782" coordsize="28,0" path="m4091,782r28,e" filled="f" strokeweight=".82pt">
              <v:path arrowok="t"/>
            </v:shape>
            <v:shape id="_x0000_s5318" style="position:absolute;left:4148;top:782;width:29;height:0" coordorigin="4148,782" coordsize="29,0" path="m4148,782r29,e" filled="f" strokeweight=".82pt">
              <v:path arrowok="t"/>
            </v:shape>
            <v:shape id="_x0000_s5317" style="position:absolute;left:4206;top:782;width:29;height:0" coordorigin="4206,782" coordsize="29,0" path="m4206,782r29,e" filled="f" strokeweight=".82pt">
              <v:path arrowok="t"/>
            </v:shape>
            <v:shape id="_x0000_s5316" style="position:absolute;left:4263;top:782;width:29;height:0" coordorigin="4263,782" coordsize="29,0" path="m4263,782r29,e" filled="f" strokeweight=".82pt">
              <v:path arrowok="t"/>
            </v:shape>
            <v:shape id="_x0000_s5315" style="position:absolute;left:4321;top:782;width:29;height:0" coordorigin="4321,782" coordsize="29,0" path="m4321,782r29,e" filled="f" strokeweight=".82pt">
              <v:path arrowok="t"/>
            </v:shape>
            <v:shape id="_x0000_s5314" style="position:absolute;left:4379;top:782;width:28;height:0" coordorigin="4379,782" coordsize="28,0" path="m4379,782r28,e" filled="f" strokeweight=".82pt">
              <v:path arrowok="t"/>
            </v:shape>
            <v:shape id="_x0000_s5313" style="position:absolute;left:4436;top:782;width:29;height:0" coordorigin="4436,782" coordsize="29,0" path="m4436,782r29,e" filled="f" strokeweight=".82pt">
              <v:path arrowok="t"/>
            </v:shape>
            <v:shape id="_x0000_s5312" style="position:absolute;left:4494;top:782;width:29;height:0" coordorigin="4494,782" coordsize="29,0" path="m4494,782r29,e" filled="f" strokeweight=".82pt">
              <v:path arrowok="t"/>
            </v:shape>
            <v:shape id="_x0000_s5311" style="position:absolute;left:4551;top:782;width:29;height:0" coordorigin="4551,782" coordsize="29,0" path="m4551,782r29,e" filled="f" strokeweight=".82pt">
              <v:path arrowok="t"/>
            </v:shape>
            <v:shape id="_x0000_s5310" style="position:absolute;left:4609;top:782;width:29;height:0" coordorigin="4609,782" coordsize="29,0" path="m4609,782r29,e" filled="f" strokeweight=".82pt">
              <v:path arrowok="t"/>
            </v:shape>
            <v:shape id="_x0000_s5309" style="position:absolute;left:4667;top:782;width:28;height:0" coordorigin="4667,782" coordsize="28,0" path="m4667,782r28,e" filled="f" strokeweight=".82pt">
              <v:path arrowok="t"/>
            </v:shape>
            <v:shape id="_x0000_s5308" style="position:absolute;left:4724;top:782;width:29;height:0" coordorigin="4724,782" coordsize="29,0" path="m4724,782r29,e" filled="f" strokeweight=".82pt">
              <v:path arrowok="t"/>
            </v:shape>
            <v:shape id="_x0000_s5307" style="position:absolute;left:4782;top:782;width:29;height:0" coordorigin="4782,782" coordsize="29,0" path="m4782,782r29,e" filled="f" strokeweight=".82pt">
              <v:path arrowok="t"/>
            </v:shape>
            <v:shape id="_x0000_s5306" style="position:absolute;left:4839;top:782;width:29;height:0" coordorigin="4839,782" coordsize="29,0" path="m4839,782r29,e" filled="f" strokeweight=".82pt">
              <v:path arrowok="t"/>
            </v:shape>
            <v:shape id="_x0000_s5305" style="position:absolute;left:4897;top:782;width:29;height:0" coordorigin="4897,782" coordsize="29,0" path="m4897,782r29,e" filled="f" strokeweight=".82pt">
              <v:path arrowok="t"/>
            </v:shape>
            <v:shape id="_x0000_s5304" style="position:absolute;left:4955;top:782;width:28;height:0" coordorigin="4955,782" coordsize="28,0" path="m4955,782r28,e" filled="f" strokeweight=".82pt">
              <v:path arrowok="t"/>
            </v:shape>
            <v:shape id="_x0000_s5303" style="position:absolute;left:5012;top:782;width:29;height:0" coordorigin="5012,782" coordsize="29,0" path="m5012,782r29,e" filled="f" strokeweight=".82pt">
              <v:path arrowok="t"/>
            </v:shape>
            <v:shape id="_x0000_s5302" style="position:absolute;left:5070;top:782;width:29;height:0" coordorigin="5070,782" coordsize="29,0" path="m5070,782r29,e" filled="f" strokeweight=".82pt">
              <v:path arrowok="t"/>
            </v:shape>
            <v:shape id="_x0000_s5301" style="position:absolute;left:5127;top:782;width:29;height:0" coordorigin="5127,782" coordsize="29,0" path="m5127,782r29,e" filled="f" strokeweight=".82pt">
              <v:path arrowok="t"/>
            </v:shape>
            <v:shape id="_x0000_s5300" style="position:absolute;left:5185;top:782;width:29;height:0" coordorigin="5185,782" coordsize="29,0" path="m5185,782r29,e" filled="f" strokeweight=".82pt">
              <v:path arrowok="t"/>
            </v:shape>
            <v:shape id="_x0000_s5299" style="position:absolute;left:5243;top:782;width:28;height:0" coordorigin="5243,782" coordsize="28,0" path="m5243,782r28,e" filled="f" strokeweight=".82pt">
              <v:path arrowok="t"/>
            </v:shape>
            <v:shape id="_x0000_s5298" style="position:absolute;left:5300;top:782;width:29;height:0" coordorigin="5300,782" coordsize="29,0" path="m5300,782r29,e" filled="f" strokeweight=".82pt">
              <v:path arrowok="t"/>
            </v:shape>
            <v:shape id="_x0000_s5297" style="position:absolute;left:5358;top:782;width:29;height:0" coordorigin="5358,782" coordsize="29,0" path="m5358,782r29,e" filled="f" strokeweight=".82pt">
              <v:path arrowok="t"/>
            </v:shape>
            <v:shape id="_x0000_s5296" style="position:absolute;left:5416;top:782;width:29;height:0" coordorigin="5416,782" coordsize="29,0" path="m5416,782r29,e" filled="f" strokeweight=".82pt">
              <v:path arrowok="t"/>
            </v:shape>
            <v:shape id="_x0000_s5295" style="position:absolute;left:5473;top:782;width:29;height:0" coordorigin="5473,782" coordsize="29,0" path="m5473,782r29,e" filled="f" strokeweight=".82pt">
              <v:path arrowok="t"/>
            </v:shape>
            <v:shape id="_x0000_s5294" style="position:absolute;left:5531;top:782;width:29;height:0" coordorigin="5531,782" coordsize="29,0" path="m5531,782r29,e" filled="f" strokeweight=".82pt">
              <v:path arrowok="t"/>
            </v:shape>
            <v:shape id="_x0000_s5293" style="position:absolute;left:5589;top:782;width:28;height:0" coordorigin="5589,782" coordsize="28,0" path="m5589,782r28,e" filled="f" strokeweight=".82pt">
              <v:path arrowok="t"/>
            </v:shape>
            <v:shape id="_x0000_s5292" style="position:absolute;left:5646;top:782;width:29;height:0" coordorigin="5646,782" coordsize="29,0" path="m5646,782r29,e" filled="f" strokeweight=".82pt">
              <v:path arrowok="t"/>
            </v:shape>
            <v:shape id="_x0000_s5291" style="position:absolute;left:5704;top:782;width:29;height:0" coordorigin="5704,782" coordsize="29,0" path="m5704,782r29,e" filled="f" strokeweight=".82pt">
              <v:path arrowok="t"/>
            </v:shape>
            <v:shape id="_x0000_s5290" style="position:absolute;left:5761;top:782;width:29;height:0" coordorigin="5761,782" coordsize="29,0" path="m5761,782r29,e" filled="f" strokeweight=".82pt">
              <v:path arrowok="t"/>
            </v:shape>
            <v:shape id="_x0000_s5289" style="position:absolute;left:5819;top:782;width:29;height:0" coordorigin="5819,782" coordsize="29,0" path="m5819,782r29,e" filled="f" strokeweight=".82pt">
              <v:path arrowok="t"/>
            </v:shape>
            <v:shape id="_x0000_s5288" style="position:absolute;left:5877;top:782;width:28;height:0" coordorigin="5877,782" coordsize="28,0" path="m5877,782r28,e" filled="f" strokeweight=".82pt">
              <v:path arrowok="t"/>
            </v:shape>
            <v:shape id="_x0000_s5287" style="position:absolute;left:5934;top:782;width:29;height:0" coordorigin="5934,782" coordsize="29,0" path="m5934,782r29,e" filled="f" strokeweight=".82pt">
              <v:path arrowok="t"/>
            </v:shape>
            <v:shape id="_x0000_s5286" style="position:absolute;left:5992;top:782;width:29;height:0" coordorigin="5992,782" coordsize="29,0" path="m5992,782r29,e" filled="f" strokeweight=".82pt">
              <v:path arrowok="t"/>
            </v:shape>
            <v:shape id="_x0000_s5285" style="position:absolute;left:6049;top:782;width:29;height:0" coordorigin="6049,782" coordsize="29,0" path="m6049,782r29,e" filled="f" strokeweight=".82pt">
              <v:path arrowok="t"/>
            </v:shape>
            <v:shape id="_x0000_s5284" style="position:absolute;left:6107;top:782;width:29;height:0" coordorigin="6107,782" coordsize="29,0" path="m6107,782r29,e" filled="f" strokeweight=".82pt">
              <v:path arrowok="t"/>
            </v:shape>
            <v:shape id="_x0000_s5283" style="position:absolute;left:6165;top:782;width:28;height:0" coordorigin="6165,782" coordsize="28,0" path="m6165,782r28,e" filled="f" strokeweight=".82pt">
              <v:path arrowok="t"/>
            </v:shape>
            <v:shape id="_x0000_s5282" style="position:absolute;left:6222;top:782;width:29;height:0" coordorigin="6222,782" coordsize="29,0" path="m6222,782r29,e" filled="f" strokeweight=".82pt">
              <v:path arrowok="t"/>
            </v:shape>
            <v:shape id="_x0000_s5281" style="position:absolute;left:6280;top:782;width:29;height:0" coordorigin="6280,782" coordsize="29,0" path="m6280,782r29,e" filled="f" strokeweight=".82pt">
              <v:path arrowok="t"/>
            </v:shape>
            <v:shape id="_x0000_s5280" style="position:absolute;left:6337;top:782;width:29;height:0" coordorigin="6337,782" coordsize="29,0" path="m6337,782r29,e" filled="f" strokeweight=".82pt">
              <v:path arrowok="t"/>
            </v:shape>
            <v:shape id="_x0000_s5279" style="position:absolute;left:6395;top:782;width:29;height:0" coordorigin="6395,782" coordsize="29,0" path="m6395,782r29,e" filled="f" strokeweight=".82pt">
              <v:path arrowok="t"/>
            </v:shape>
            <v:shape id="_x0000_s5278" style="position:absolute;left:6453;top:782;width:28;height:0" coordorigin="6453,782" coordsize="28,0" path="m6453,782r28,e" filled="f" strokeweight=".82pt">
              <v:path arrowok="t"/>
            </v:shape>
            <v:shape id="_x0000_s5277" style="position:absolute;left:6510;top:782;width:29;height:0" coordorigin="6510,782" coordsize="29,0" path="m6510,782r29,e" filled="f" strokeweight=".82pt">
              <v:path arrowok="t"/>
            </v:shape>
            <v:shape id="_x0000_s5276" style="position:absolute;left:6568;top:782;width:29;height:0" coordorigin="6568,782" coordsize="29,0" path="m6568,782r29,e" filled="f" strokeweight=".82pt">
              <v:path arrowok="t"/>
            </v:shape>
            <v:shape id="_x0000_s5275" style="position:absolute;left:6625;top:782;width:29;height:0" coordorigin="6625,782" coordsize="29,0" path="m6625,782r29,e" filled="f" strokeweight=".82pt">
              <v:path arrowok="t"/>
            </v:shape>
            <v:shape id="_x0000_s5274" style="position:absolute;left:6683;top:782;width:29;height:0" coordorigin="6683,782" coordsize="29,0" path="m6683,782r29,e" filled="f" strokeweight=".82pt">
              <v:path arrowok="t"/>
            </v:shape>
            <v:shape id="_x0000_s5273" style="position:absolute;left:6741;top:782;width:28;height:0" coordorigin="6741,782" coordsize="28,0" path="m6741,782r28,e" filled="f" strokeweight=".82pt">
              <v:path arrowok="t"/>
            </v:shape>
            <v:shape id="_x0000_s5272" style="position:absolute;left:6798;top:782;width:29;height:0" coordorigin="6798,782" coordsize="29,0" path="m6798,782r29,e" filled="f" strokeweight=".82pt">
              <v:path arrowok="t"/>
            </v:shape>
            <v:shape id="_x0000_s5271" style="position:absolute;left:6856;top:782;width:29;height:0" coordorigin="6856,782" coordsize="29,0" path="m6856,782r29,e" filled="f" strokeweight=".82pt">
              <v:path arrowok="t"/>
            </v:shape>
            <v:shape id="_x0000_s5270" style="position:absolute;left:6913;top:782;width:29;height:0" coordorigin="6913,782" coordsize="29,0" path="m6913,782r29,e" filled="f" strokeweight=".82pt">
              <v:path arrowok="t"/>
            </v:shape>
            <v:shape id="_x0000_s5269" style="position:absolute;left:6971;top:782;width:29;height:0" coordorigin="6971,782" coordsize="29,0" path="m6971,782r29,e" filled="f" strokeweight=".82pt">
              <v:path arrowok="t"/>
            </v:shape>
            <v:shape id="_x0000_s5268" style="position:absolute;left:7029;top:782;width:28;height:0" coordorigin="7029,782" coordsize="28,0" path="m7029,782r28,e" filled="f" strokeweight=".82pt">
              <v:path arrowok="t"/>
            </v:shape>
            <v:shape id="_x0000_s5267" style="position:absolute;left:7086;top:782;width:29;height:0" coordorigin="7086,782" coordsize="29,0" path="m7086,782r29,e" filled="f" strokeweight=".82pt">
              <v:path arrowok="t"/>
            </v:shape>
            <v:shape id="_x0000_s5266" style="position:absolute;left:7144;top:782;width:29;height:0" coordorigin="7144,782" coordsize="29,0" path="m7144,782r29,e" filled="f" strokeweight=".82pt">
              <v:path arrowok="t"/>
            </v:shape>
            <v:shape id="_x0000_s5265" style="position:absolute;left:7201;top:782;width:29;height:0" coordorigin="7201,782" coordsize="29,0" path="m7201,782r29,e" filled="f" strokeweight=".82pt">
              <v:path arrowok="t"/>
            </v:shape>
            <v:shape id="_x0000_s5264" style="position:absolute;left:7259;top:782;width:29;height:0" coordorigin="7259,782" coordsize="29,0" path="m7259,782r29,e" filled="f" strokeweight=".82pt">
              <v:path arrowok="t"/>
            </v:shape>
            <v:shape id="_x0000_s5263" style="position:absolute;left:7317;top:782;width:28;height:0" coordorigin="7317,782" coordsize="28,0" path="m7317,782r28,e" filled="f" strokeweight=".82pt">
              <v:path arrowok="t"/>
            </v:shape>
            <v:shape id="_x0000_s5262" style="position:absolute;left:7374;top:782;width:29;height:0" coordorigin="7374,782" coordsize="29,0" path="m7374,782r29,e" filled="f" strokeweight=".82pt">
              <v:path arrowok="t"/>
            </v:shape>
            <v:shape id="_x0000_s5261" style="position:absolute;left:7432;top:782;width:29;height:0" coordorigin="7432,782" coordsize="29,0" path="m7432,782r29,e" filled="f" strokeweight=".82pt">
              <v:path arrowok="t"/>
            </v:shape>
            <v:shape id="_x0000_s5260" style="position:absolute;left:7489;top:782;width:30;height:0" coordorigin="7489,782" coordsize="30,0" path="m7489,782r30,e" filled="f" strokeweight=".82pt">
              <v:path arrowok="t"/>
            </v:shape>
            <v:shape id="_x0000_s5259" style="position:absolute;left:7548;top:782;width:28;height:0" coordorigin="7548,782" coordsize="28,0" path="m7548,782r28,e" filled="f" strokeweight=".82pt">
              <v:path arrowok="t"/>
            </v:shape>
            <v:shape id="_x0000_s5258" style="position:absolute;left:7605;top:782;width:29;height:0" coordorigin="7605,782" coordsize="29,0" path="m7605,782r29,e" filled="f" strokeweight=".82pt">
              <v:path arrowok="t"/>
            </v:shape>
            <v:shape id="_x0000_s5257" style="position:absolute;left:7663;top:782;width:29;height:0" coordorigin="7663,782" coordsize="29,0" path="m7663,782r29,e" filled="f" strokeweight=".82pt">
              <v:path arrowok="t"/>
            </v:shape>
            <v:shape id="_x0000_s5256" style="position:absolute;left:7720;top:782;width:29;height:0" coordorigin="7720,782" coordsize="29,0" path="m7720,782r29,e" filled="f" strokeweight=".82pt">
              <v:path arrowok="t"/>
            </v:shape>
            <v:shape id="_x0000_s5255" style="position:absolute;left:7778;top:782;width:29;height:0" coordorigin="7778,782" coordsize="29,0" path="m7778,782r29,e" filled="f" strokeweight=".82pt">
              <v:path arrowok="t"/>
            </v:shape>
            <v:shape id="_x0000_s5254" style="position:absolute;left:7836;top:782;width:28;height:0" coordorigin="7836,782" coordsize="28,0" path="m7836,782r28,e" filled="f" strokeweight=".82pt">
              <v:path arrowok="t"/>
            </v:shape>
            <v:shape id="_x0000_s5253" style="position:absolute;left:7893;top:782;width:29;height:0" coordorigin="7893,782" coordsize="29,0" path="m7893,782r29,e" filled="f" strokeweight=".82pt">
              <v:path arrowok="t"/>
            </v:shape>
            <v:shape id="_x0000_s5252" style="position:absolute;left:7951;top:782;width:29;height:0" coordorigin="7951,782" coordsize="29,0" path="m7951,782r29,e" filled="f" strokeweight=".82pt">
              <v:path arrowok="t"/>
            </v:shape>
            <v:shape id="_x0000_s5251" style="position:absolute;left:8008;top:782;width:29;height:0" coordorigin="8008,782" coordsize="29,0" path="m8008,782r29,e" filled="f" strokeweight=".82pt">
              <v:path arrowok="t"/>
            </v:shape>
            <v:shape id="_x0000_s5250" style="position:absolute;left:8066;top:782;width:29;height:0" coordorigin="8066,782" coordsize="29,0" path="m8066,782r29,e" filled="f" strokeweight=".82pt">
              <v:path arrowok="t"/>
            </v:shape>
            <v:shape id="_x0000_s5249" style="position:absolute;left:8124;top:782;width:28;height:0" coordorigin="8124,782" coordsize="28,0" path="m8124,782r28,e" filled="f" strokeweight=".82pt">
              <v:path arrowok="t"/>
            </v:shape>
            <v:shape id="_x0000_s5248" style="position:absolute;left:8181;top:782;width:29;height:0" coordorigin="8181,782" coordsize="29,0" path="m8181,782r29,e" filled="f" strokeweight=".82pt">
              <v:path arrowok="t"/>
            </v:shape>
            <v:shape id="_x0000_s5247" style="position:absolute;left:8239;top:782;width:29;height:0" coordorigin="8239,782" coordsize="29,0" path="m8239,782r29,e" filled="f" strokeweight=".82pt">
              <v:path arrowok="t"/>
            </v:shape>
            <v:shape id="_x0000_s5246" style="position:absolute;left:8296;top:782;width:29;height:0" coordorigin="8296,782" coordsize="29,0" path="m8296,782r29,e" filled="f" strokeweight=".82pt">
              <v:path arrowok="t"/>
            </v:shape>
            <v:shape id="_x0000_s5245" style="position:absolute;left:8354;top:782;width:29;height:0" coordorigin="8354,782" coordsize="29,0" path="m8354,782r29,e" filled="f" strokeweight=".82pt">
              <v:path arrowok="t"/>
            </v:shape>
            <v:shape id="_x0000_s5244" style="position:absolute;left:8412;top:782;width:28;height:0" coordorigin="8412,782" coordsize="28,0" path="m8412,782r28,e" filled="f" strokeweight=".82pt">
              <v:path arrowok="t"/>
            </v:shape>
            <v:shape id="_x0000_s5243" style="position:absolute;left:8469;top:782;width:29;height:0" coordorigin="8469,782" coordsize="29,0" path="m8469,782r29,e" filled="f" strokeweight=".82pt">
              <v:path arrowok="t"/>
            </v:shape>
            <v:shape id="_x0000_s5242" style="position:absolute;left:8527;top:782;width:29;height:0" coordorigin="8527,782" coordsize="29,0" path="m8527,782r29,e" filled="f" strokeweight=".82pt">
              <v:path arrowok="t"/>
            </v:shape>
            <v:shape id="_x0000_s5241" style="position:absolute;left:8584;top:782;width:29;height:0" coordorigin="8584,782" coordsize="29,0" path="m8584,782r29,e" filled="f" strokeweight=".82pt">
              <v:path arrowok="t"/>
            </v:shape>
            <v:shape id="_x0000_s5240" style="position:absolute;left:8642;top:782;width:29;height:0" coordorigin="8642,782" coordsize="29,0" path="m8642,782r29,e" filled="f" strokeweight=".82pt">
              <v:path arrowok="t"/>
            </v:shape>
            <v:shape id="_x0000_s5239" style="position:absolute;left:8700;top:782;width:28;height:0" coordorigin="8700,782" coordsize="28,0" path="m8700,782r28,e" filled="f" strokeweight=".82pt">
              <v:path arrowok="t"/>
            </v:shape>
            <v:shape id="_x0000_s5238" style="position:absolute;left:8757;top:782;width:29;height:0" coordorigin="8757,782" coordsize="29,0" path="m8757,782r29,e" filled="f" strokeweight=".82pt">
              <v:path arrowok="t"/>
            </v:shape>
            <v:shape id="_x0000_s5237" style="position:absolute;left:8815;top:782;width:29;height:0" coordorigin="8815,782" coordsize="29,0" path="m8815,782r29,e" filled="f" strokeweight=".82pt">
              <v:path arrowok="t"/>
            </v:shape>
            <v:shape id="_x0000_s5236" style="position:absolute;left:8872;top:782;width:29;height:0" coordorigin="8872,782" coordsize="29,0" path="m8872,782r29,e" filled="f" strokeweight=".82pt">
              <v:path arrowok="t"/>
            </v:shape>
            <v:shape id="_x0000_s5235" style="position:absolute;left:8930;top:782;width:29;height:0" coordorigin="8930,782" coordsize="29,0" path="m8930,782r29,e" filled="f" strokeweight=".82pt">
              <v:path arrowok="t"/>
            </v:shape>
            <v:shape id="_x0000_s5234" style="position:absolute;left:8988;top:782;width:28;height:0" coordorigin="8988,782" coordsize="28,0" path="m8988,782r28,e" filled="f" strokeweight=".82pt">
              <v:path arrowok="t"/>
            </v:shape>
            <v:shape id="_x0000_s5233" style="position:absolute;left:9045;top:782;width:29;height:0" coordorigin="9045,782" coordsize="29,0" path="m9045,782r29,e" filled="f" strokeweight=".82pt">
              <v:path arrowok="t"/>
            </v:shape>
            <v:shape id="_x0000_s5232" style="position:absolute;left:9103;top:782;width:29;height:0" coordorigin="9103,782" coordsize="29,0" path="m9103,782r29,e" filled="f" strokeweight=".82pt">
              <v:path arrowok="t"/>
            </v:shape>
            <v:shape id="_x0000_s5231" style="position:absolute;left:9160;top:782;width:29;height:0" coordorigin="9160,782" coordsize="29,0" path="m9160,782r29,e" filled="f" strokeweight=".82pt">
              <v:path arrowok="t"/>
            </v:shape>
            <v:shape id="_x0000_s5230" style="position:absolute;left:9218;top:782;width:29;height:0" coordorigin="9218,782" coordsize="29,0" path="m9218,782r29,e" filled="f" strokeweight=".82pt">
              <v:path arrowok="t"/>
            </v:shape>
            <v:shape id="_x0000_s5229" style="position:absolute;left:9276;top:782;width:28;height:0" coordorigin="9276,782" coordsize="28,0" path="m9276,782r28,e" filled="f" strokeweight=".82pt">
              <v:path arrowok="t"/>
            </v:shape>
            <v:shape id="_x0000_s5228" style="position:absolute;left:9333;top:782;width:29;height:0" coordorigin="9333,782" coordsize="29,0" path="m9333,782r29,e" filled="f" strokeweight=".82pt">
              <v:path arrowok="t"/>
            </v:shape>
            <w10:wrap anchorx="page"/>
          </v:group>
        </w:pict>
      </w:r>
      <w:r w:rsidR="008E2C7E">
        <w:rPr>
          <w:rFonts w:ascii="Calibri" w:eastAsia="Calibri" w:hAnsi="Calibri" w:cs="Calibri"/>
          <w:b/>
          <w:sz w:val="22"/>
          <w:szCs w:val="22"/>
        </w:rPr>
        <w:t>Brief Description of Contract</w:t>
      </w:r>
    </w:p>
    <w:p w14:paraId="3A789AEB" w14:textId="77777777" w:rsidR="00F46D71" w:rsidRDefault="00F46D71">
      <w:pPr>
        <w:spacing w:before="3" w:line="180" w:lineRule="exact"/>
        <w:rPr>
          <w:sz w:val="19"/>
          <w:szCs w:val="19"/>
        </w:rPr>
      </w:pPr>
    </w:p>
    <w:p w14:paraId="3FDC0622" w14:textId="77777777" w:rsidR="00F46D71" w:rsidRDefault="00F46D71">
      <w:pPr>
        <w:spacing w:line="200" w:lineRule="exact"/>
      </w:pPr>
    </w:p>
    <w:p w14:paraId="76E41B3E" w14:textId="77777777" w:rsidR="00F46D71" w:rsidRDefault="00F46D71">
      <w:pPr>
        <w:spacing w:line="200" w:lineRule="exact"/>
      </w:pPr>
    </w:p>
    <w:p w14:paraId="27F61203" w14:textId="77777777" w:rsidR="00F46D71" w:rsidRDefault="00F46D71">
      <w:pPr>
        <w:spacing w:line="200" w:lineRule="exact"/>
      </w:pPr>
    </w:p>
    <w:p w14:paraId="261DB391" w14:textId="77777777" w:rsidR="00F46D71" w:rsidRDefault="008E2C7E">
      <w:pPr>
        <w:ind w:left="220"/>
        <w:rPr>
          <w:rFonts w:ascii="Calibri" w:eastAsia="Calibri" w:hAnsi="Calibri" w:cs="Calibri"/>
          <w:sz w:val="22"/>
          <w:szCs w:val="22"/>
        </w:rPr>
      </w:pPr>
      <w:r w:rsidRPr="007B5310">
        <w:rPr>
          <w:rFonts w:ascii="Calibri" w:eastAsia="Calibri" w:hAnsi="Calibri" w:cs="Calibri"/>
          <w:b/>
          <w:sz w:val="22"/>
          <w:szCs w:val="22"/>
          <w:u w:val="single"/>
        </w:rPr>
        <w:t>R</w:t>
      </w:r>
      <w:r>
        <w:rPr>
          <w:rFonts w:ascii="Calibri" w:eastAsia="Calibri" w:hAnsi="Calibri" w:cs="Calibri"/>
          <w:b/>
          <w:sz w:val="22"/>
          <w:szCs w:val="22"/>
          <w:u w:val="single" w:color="000000"/>
        </w:rPr>
        <w:t>eferee 2</w:t>
      </w:r>
    </w:p>
    <w:p w14:paraId="5C7E772C" w14:textId="77777777" w:rsidR="00F46D71" w:rsidRDefault="00000000">
      <w:pPr>
        <w:spacing w:before="38" w:line="476" w:lineRule="auto"/>
        <w:ind w:left="220" w:right="7619"/>
        <w:rPr>
          <w:rFonts w:ascii="Calibri" w:eastAsia="Calibri" w:hAnsi="Calibri" w:cs="Calibri"/>
          <w:sz w:val="22"/>
          <w:szCs w:val="22"/>
        </w:rPr>
      </w:pPr>
      <w:r>
        <w:lastRenderedPageBreak/>
        <w:pict w14:anchorId="2DC10131">
          <v:group id="_x0000_s5111" style="position:absolute;left:0;text-align:left;margin-left:137.85pt;margin-top:13.8pt;width:330.65pt;height:.8pt;z-index:-6234;mso-position-horizontal-relative:page" coordorigin="2757,276" coordsize="6613,16">
            <v:shape id="_x0000_s5226" style="position:absolute;left:2765;top:285;width:29;height:0" coordorigin="2765,285" coordsize="29,0" path="m2765,285r29,e" filled="f" strokeweight=".82pt">
              <v:path arrowok="t"/>
            </v:shape>
            <v:shape id="_x0000_s5225" style="position:absolute;left:2823;top:285;width:29;height:0" coordorigin="2823,285" coordsize="29,0" path="m2823,285r29,e" filled="f" strokeweight=".82pt">
              <v:path arrowok="t"/>
            </v:shape>
            <v:shape id="_x0000_s5224" style="position:absolute;left:2880;top:285;width:29;height:0" coordorigin="2880,285" coordsize="29,0" path="m2880,285r29,e" filled="f" strokeweight=".82pt">
              <v:path arrowok="t"/>
            </v:shape>
            <v:shape id="_x0000_s5223" style="position:absolute;left:2938;top:285;width:29;height:0" coordorigin="2938,285" coordsize="29,0" path="m2938,285r29,e" filled="f" strokeweight=".82pt">
              <v:path arrowok="t"/>
            </v:shape>
            <v:shape id="_x0000_s5222" style="position:absolute;left:2996;top:285;width:28;height:0" coordorigin="2996,285" coordsize="28,0" path="m2996,285r28,e" filled="f" strokeweight=".82pt">
              <v:path arrowok="t"/>
            </v:shape>
            <v:shape id="_x0000_s5221" style="position:absolute;left:3053;top:285;width:29;height:0" coordorigin="3053,285" coordsize="29,0" path="m3053,285r29,e" filled="f" strokeweight=".82pt">
              <v:path arrowok="t"/>
            </v:shape>
            <v:shape id="_x0000_s5220" style="position:absolute;left:3111;top:285;width:29;height:0" coordorigin="3111,285" coordsize="29,0" path="m3111,285r29,e" filled="f" strokeweight=".82pt">
              <v:path arrowok="t"/>
            </v:shape>
            <v:shape id="_x0000_s5219" style="position:absolute;left:3168;top:285;width:29;height:0" coordorigin="3168,285" coordsize="29,0" path="m3168,285r29,e" filled="f" strokeweight=".82pt">
              <v:path arrowok="t"/>
            </v:shape>
            <v:shape id="_x0000_s5218" style="position:absolute;left:3227;top:285;width:28;height:0" coordorigin="3227,285" coordsize="28,0" path="m3227,285r28,e" filled="f" strokeweight=".82pt">
              <v:path arrowok="t"/>
            </v:shape>
            <v:shape id="_x0000_s5217" style="position:absolute;left:3284;top:285;width:29;height:0" coordorigin="3284,285" coordsize="29,0" path="m3284,285r29,e" filled="f" strokeweight=".82pt">
              <v:path arrowok="t"/>
            </v:shape>
            <v:shape id="_x0000_s5216" style="position:absolute;left:3342;top:285;width:29;height:0" coordorigin="3342,285" coordsize="29,0" path="m3342,285r29,e" filled="f" strokeweight=".82pt">
              <v:path arrowok="t"/>
            </v:shape>
            <v:shape id="_x0000_s5215" style="position:absolute;left:3399;top:285;width:29;height:0" coordorigin="3399,285" coordsize="29,0" path="m3399,285r29,e" filled="f" strokeweight=".82pt">
              <v:path arrowok="t"/>
            </v:shape>
            <v:shape id="_x0000_s5214" style="position:absolute;left:3457;top:285;width:29;height:0" coordorigin="3457,285" coordsize="29,0" path="m3457,285r29,e" filled="f" strokeweight=".82pt">
              <v:path arrowok="t"/>
            </v:shape>
            <v:shape id="_x0000_s5213" style="position:absolute;left:3515;top:285;width:28;height:0" coordorigin="3515,285" coordsize="28,0" path="m3515,285r28,e" filled="f" strokeweight=".82pt">
              <v:path arrowok="t"/>
            </v:shape>
            <v:shape id="_x0000_s5212" style="position:absolute;left:3572;top:285;width:29;height:0" coordorigin="3572,285" coordsize="29,0" path="m3572,285r29,e" filled="f" strokeweight=".82pt">
              <v:path arrowok="t"/>
            </v:shape>
            <v:shape id="_x0000_s5211" style="position:absolute;left:3630;top:285;width:29;height:0" coordorigin="3630,285" coordsize="29,0" path="m3630,285r29,e" filled="f" strokeweight=".82pt">
              <v:path arrowok="t"/>
            </v:shape>
            <v:shape id="_x0000_s5210" style="position:absolute;left:3687;top:285;width:29;height:0" coordorigin="3687,285" coordsize="29,0" path="m3687,285r29,e" filled="f" strokeweight=".82pt">
              <v:path arrowok="t"/>
            </v:shape>
            <v:shape id="_x0000_s5209" style="position:absolute;left:3745;top:285;width:29;height:0" coordorigin="3745,285" coordsize="29,0" path="m3745,285r29,e" filled="f" strokeweight=".82pt">
              <v:path arrowok="t"/>
            </v:shape>
            <v:shape id="_x0000_s5208" style="position:absolute;left:3803;top:285;width:28;height:0" coordorigin="3803,285" coordsize="28,0" path="m3803,285r28,e" filled="f" strokeweight=".82pt">
              <v:path arrowok="t"/>
            </v:shape>
            <v:shape id="_x0000_s5207" style="position:absolute;left:3860;top:285;width:29;height:0" coordorigin="3860,285" coordsize="29,0" path="m3860,285r29,e" filled="f" strokeweight=".82pt">
              <v:path arrowok="t"/>
            </v:shape>
            <v:shape id="_x0000_s5206" style="position:absolute;left:3918;top:285;width:29;height:0" coordorigin="3918,285" coordsize="29,0" path="m3918,285r29,e" filled="f" strokeweight=".82pt">
              <v:path arrowok="t"/>
            </v:shape>
            <v:shape id="_x0000_s5205" style="position:absolute;left:3975;top:285;width:29;height:0" coordorigin="3975,285" coordsize="29,0" path="m3975,285r29,e" filled="f" strokeweight=".82pt">
              <v:path arrowok="t"/>
            </v:shape>
            <v:shape id="_x0000_s5204" style="position:absolute;left:4033;top:285;width:29;height:0" coordorigin="4033,285" coordsize="29,0" path="m4033,285r29,e" filled="f" strokeweight=".82pt">
              <v:path arrowok="t"/>
            </v:shape>
            <v:shape id="_x0000_s5203" style="position:absolute;left:4091;top:285;width:28;height:0" coordorigin="4091,285" coordsize="28,0" path="m4091,285r28,e" filled="f" strokeweight=".82pt">
              <v:path arrowok="t"/>
            </v:shape>
            <v:shape id="_x0000_s5202" style="position:absolute;left:4148;top:285;width:29;height:0" coordorigin="4148,285" coordsize="29,0" path="m4148,285r29,e" filled="f" strokeweight=".82pt">
              <v:path arrowok="t"/>
            </v:shape>
            <v:shape id="_x0000_s5201" style="position:absolute;left:4206;top:285;width:29;height:0" coordorigin="4206,285" coordsize="29,0" path="m4206,285r29,e" filled="f" strokeweight=".82pt">
              <v:path arrowok="t"/>
            </v:shape>
            <v:shape id="_x0000_s5200" style="position:absolute;left:4263;top:285;width:29;height:0" coordorigin="4263,285" coordsize="29,0" path="m4263,285r29,e" filled="f" strokeweight=".82pt">
              <v:path arrowok="t"/>
            </v:shape>
            <v:shape id="_x0000_s5199" style="position:absolute;left:4321;top:285;width:29;height:0" coordorigin="4321,285" coordsize="29,0" path="m4321,285r29,e" filled="f" strokeweight=".82pt">
              <v:path arrowok="t"/>
            </v:shape>
            <v:shape id="_x0000_s5198" style="position:absolute;left:4379;top:285;width:28;height:0" coordorigin="4379,285" coordsize="28,0" path="m4379,285r28,e" filled="f" strokeweight=".82pt">
              <v:path arrowok="t"/>
            </v:shape>
            <v:shape id="_x0000_s5197" style="position:absolute;left:4436;top:285;width:29;height:0" coordorigin="4436,285" coordsize="29,0" path="m4436,285r29,e" filled="f" strokeweight=".82pt">
              <v:path arrowok="t"/>
            </v:shape>
            <v:shape id="_x0000_s5196" style="position:absolute;left:4494;top:285;width:29;height:0" coordorigin="4494,285" coordsize="29,0" path="m4494,285r29,e" filled="f" strokeweight=".82pt">
              <v:path arrowok="t"/>
            </v:shape>
            <v:shape id="_x0000_s5195" style="position:absolute;left:4551;top:285;width:29;height:0" coordorigin="4551,285" coordsize="29,0" path="m4551,285r29,e" filled="f" strokeweight=".82pt">
              <v:path arrowok="t"/>
            </v:shape>
            <v:shape id="_x0000_s5194" style="position:absolute;left:4609;top:285;width:29;height:0" coordorigin="4609,285" coordsize="29,0" path="m4609,285r29,e" filled="f" strokeweight=".82pt">
              <v:path arrowok="t"/>
            </v:shape>
            <v:shape id="_x0000_s5193" style="position:absolute;left:4667;top:285;width:28;height:0" coordorigin="4667,285" coordsize="28,0" path="m4667,285r28,e" filled="f" strokeweight=".82pt">
              <v:path arrowok="t"/>
            </v:shape>
            <v:shape id="_x0000_s5192" style="position:absolute;left:4724;top:285;width:29;height:0" coordorigin="4724,285" coordsize="29,0" path="m4724,285r29,e" filled="f" strokeweight=".82pt">
              <v:path arrowok="t"/>
            </v:shape>
            <v:shape id="_x0000_s5191" style="position:absolute;left:4782;top:285;width:29;height:0" coordorigin="4782,285" coordsize="29,0" path="m4782,285r29,e" filled="f" strokeweight=".82pt">
              <v:path arrowok="t"/>
            </v:shape>
            <v:shape id="_x0000_s5190" style="position:absolute;left:4839;top:285;width:29;height:0" coordorigin="4839,285" coordsize="29,0" path="m4839,285r29,e" filled="f" strokeweight=".82pt">
              <v:path arrowok="t"/>
            </v:shape>
            <v:shape id="_x0000_s5189" style="position:absolute;left:4897;top:285;width:29;height:0" coordorigin="4897,285" coordsize="29,0" path="m4897,285r29,e" filled="f" strokeweight=".82pt">
              <v:path arrowok="t"/>
            </v:shape>
            <v:shape id="_x0000_s5188" style="position:absolute;left:4955;top:285;width:28;height:0" coordorigin="4955,285" coordsize="28,0" path="m4955,285r28,e" filled="f" strokeweight=".82pt">
              <v:path arrowok="t"/>
            </v:shape>
            <v:shape id="_x0000_s5187" style="position:absolute;left:5012;top:285;width:29;height:0" coordorigin="5012,285" coordsize="29,0" path="m5012,285r29,e" filled="f" strokeweight=".82pt">
              <v:path arrowok="t"/>
            </v:shape>
            <v:shape id="_x0000_s5186" style="position:absolute;left:5070;top:285;width:29;height:0" coordorigin="5070,285" coordsize="29,0" path="m5070,285r29,e" filled="f" strokeweight=".82pt">
              <v:path arrowok="t"/>
            </v:shape>
            <v:shape id="_x0000_s5185" style="position:absolute;left:5127;top:285;width:29;height:0" coordorigin="5127,285" coordsize="29,0" path="m5127,285r29,e" filled="f" strokeweight=".82pt">
              <v:path arrowok="t"/>
            </v:shape>
            <v:shape id="_x0000_s5184" style="position:absolute;left:5185;top:285;width:29;height:0" coordorigin="5185,285" coordsize="29,0" path="m5185,285r29,e" filled="f" strokeweight=".82pt">
              <v:path arrowok="t"/>
            </v:shape>
            <v:shape id="_x0000_s5183" style="position:absolute;left:5243;top:285;width:28;height:0" coordorigin="5243,285" coordsize="28,0" path="m5243,285r28,e" filled="f" strokeweight=".82pt">
              <v:path arrowok="t"/>
            </v:shape>
            <v:shape id="_x0000_s5182" style="position:absolute;left:5300;top:285;width:29;height:0" coordorigin="5300,285" coordsize="29,0" path="m5300,285r29,e" filled="f" strokeweight=".82pt">
              <v:path arrowok="t"/>
            </v:shape>
            <v:shape id="_x0000_s5181" style="position:absolute;left:5358;top:285;width:29;height:0" coordorigin="5358,285" coordsize="29,0" path="m5358,285r29,e" filled="f" strokeweight=".82pt">
              <v:path arrowok="t"/>
            </v:shape>
            <v:shape id="_x0000_s5180" style="position:absolute;left:5416;top:285;width:29;height:0" coordorigin="5416,285" coordsize="29,0" path="m5416,285r29,e" filled="f" strokeweight=".82pt">
              <v:path arrowok="t"/>
            </v:shape>
            <v:shape id="_x0000_s5179" style="position:absolute;left:5473;top:285;width:29;height:0" coordorigin="5473,285" coordsize="29,0" path="m5473,285r29,e" filled="f" strokeweight=".82pt">
              <v:path arrowok="t"/>
            </v:shape>
            <v:shape id="_x0000_s5178" style="position:absolute;left:5531;top:285;width:29;height:0" coordorigin="5531,285" coordsize="29,0" path="m5531,285r29,e" filled="f" strokeweight=".82pt">
              <v:path arrowok="t"/>
            </v:shape>
            <v:shape id="_x0000_s5177" style="position:absolute;left:5589;top:285;width:28;height:0" coordorigin="5589,285" coordsize="28,0" path="m5589,285r28,e" filled="f" strokeweight=".82pt">
              <v:path arrowok="t"/>
            </v:shape>
            <v:shape id="_x0000_s5176" style="position:absolute;left:5646;top:285;width:29;height:0" coordorigin="5646,285" coordsize="29,0" path="m5646,285r29,e" filled="f" strokeweight=".82pt">
              <v:path arrowok="t"/>
            </v:shape>
            <v:shape id="_x0000_s5175" style="position:absolute;left:5704;top:285;width:29;height:0" coordorigin="5704,285" coordsize="29,0" path="m5704,285r29,e" filled="f" strokeweight=".82pt">
              <v:path arrowok="t"/>
            </v:shape>
            <v:shape id="_x0000_s5174" style="position:absolute;left:5761;top:285;width:29;height:0" coordorigin="5761,285" coordsize="29,0" path="m5761,285r29,e" filled="f" strokeweight=".82pt">
              <v:path arrowok="t"/>
            </v:shape>
            <v:shape id="_x0000_s5173" style="position:absolute;left:5819;top:285;width:29;height:0" coordorigin="5819,285" coordsize="29,0" path="m5819,285r29,e" filled="f" strokeweight=".82pt">
              <v:path arrowok="t"/>
            </v:shape>
            <v:shape id="_x0000_s5172" style="position:absolute;left:5877;top:285;width:28;height:0" coordorigin="5877,285" coordsize="28,0" path="m5877,285r28,e" filled="f" strokeweight=".82pt">
              <v:path arrowok="t"/>
            </v:shape>
            <v:shape id="_x0000_s5171" style="position:absolute;left:5934;top:285;width:29;height:0" coordorigin="5934,285" coordsize="29,0" path="m5934,285r29,e" filled="f" strokeweight=".82pt">
              <v:path arrowok="t"/>
            </v:shape>
            <v:shape id="_x0000_s5170" style="position:absolute;left:5992;top:285;width:29;height:0" coordorigin="5992,285" coordsize="29,0" path="m5992,285r29,e" filled="f" strokeweight=".82pt">
              <v:path arrowok="t"/>
            </v:shape>
            <v:shape id="_x0000_s5169" style="position:absolute;left:6049;top:285;width:29;height:0" coordorigin="6049,285" coordsize="29,0" path="m6049,285r29,e" filled="f" strokeweight=".82pt">
              <v:path arrowok="t"/>
            </v:shape>
            <v:shape id="_x0000_s5168" style="position:absolute;left:6107;top:285;width:29;height:0" coordorigin="6107,285" coordsize="29,0" path="m6107,285r29,e" filled="f" strokeweight=".82pt">
              <v:path arrowok="t"/>
            </v:shape>
            <v:shape id="_x0000_s5167" style="position:absolute;left:6165;top:285;width:28;height:0" coordorigin="6165,285" coordsize="28,0" path="m6165,285r28,e" filled="f" strokeweight=".82pt">
              <v:path arrowok="t"/>
            </v:shape>
            <v:shape id="_x0000_s5166" style="position:absolute;left:6222;top:285;width:29;height:0" coordorigin="6222,285" coordsize="29,0" path="m6222,285r29,e" filled="f" strokeweight=".82pt">
              <v:path arrowok="t"/>
            </v:shape>
            <v:shape id="_x0000_s5165" style="position:absolute;left:6280;top:285;width:29;height:0" coordorigin="6280,285" coordsize="29,0" path="m6280,285r29,e" filled="f" strokeweight=".82pt">
              <v:path arrowok="t"/>
            </v:shape>
            <v:shape id="_x0000_s5164" style="position:absolute;left:6337;top:285;width:29;height:0" coordorigin="6337,285" coordsize="29,0" path="m6337,285r29,e" filled="f" strokeweight=".82pt">
              <v:path arrowok="t"/>
            </v:shape>
            <v:shape id="_x0000_s5163" style="position:absolute;left:6395;top:285;width:29;height:0" coordorigin="6395,285" coordsize="29,0" path="m6395,285r29,e" filled="f" strokeweight=".82pt">
              <v:path arrowok="t"/>
            </v:shape>
            <v:shape id="_x0000_s5162" style="position:absolute;left:6453;top:285;width:28;height:0" coordorigin="6453,285" coordsize="28,0" path="m6453,285r28,e" filled="f" strokeweight=".82pt">
              <v:path arrowok="t"/>
            </v:shape>
            <v:shape id="_x0000_s5161" style="position:absolute;left:6510;top:285;width:29;height:0" coordorigin="6510,285" coordsize="29,0" path="m6510,285r29,e" filled="f" strokeweight=".82pt">
              <v:path arrowok="t"/>
            </v:shape>
            <v:shape id="_x0000_s5160" style="position:absolute;left:6568;top:285;width:29;height:0" coordorigin="6568,285" coordsize="29,0" path="m6568,285r29,e" filled="f" strokeweight=".82pt">
              <v:path arrowok="t"/>
            </v:shape>
            <v:shape id="_x0000_s5159" style="position:absolute;left:6625;top:285;width:29;height:0" coordorigin="6625,285" coordsize="29,0" path="m6625,285r29,e" filled="f" strokeweight=".82pt">
              <v:path arrowok="t"/>
            </v:shape>
            <v:shape id="_x0000_s5158" style="position:absolute;left:6683;top:285;width:29;height:0" coordorigin="6683,285" coordsize="29,0" path="m6683,285r29,e" filled="f" strokeweight=".82pt">
              <v:path arrowok="t"/>
            </v:shape>
            <v:shape id="_x0000_s5157" style="position:absolute;left:6741;top:285;width:28;height:0" coordorigin="6741,285" coordsize="28,0" path="m6741,285r28,e" filled="f" strokeweight=".82pt">
              <v:path arrowok="t"/>
            </v:shape>
            <v:shape id="_x0000_s5156" style="position:absolute;left:6798;top:285;width:29;height:0" coordorigin="6798,285" coordsize="29,0" path="m6798,285r29,e" filled="f" strokeweight=".82pt">
              <v:path arrowok="t"/>
            </v:shape>
            <v:shape id="_x0000_s5155" style="position:absolute;left:6856;top:285;width:29;height:0" coordorigin="6856,285" coordsize="29,0" path="m6856,285r29,e" filled="f" strokeweight=".82pt">
              <v:path arrowok="t"/>
            </v:shape>
            <v:shape id="_x0000_s5154" style="position:absolute;left:6913;top:285;width:29;height:0" coordorigin="6913,285" coordsize="29,0" path="m6913,285r29,e" filled="f" strokeweight=".82pt">
              <v:path arrowok="t"/>
            </v:shape>
            <v:shape id="_x0000_s5153" style="position:absolute;left:6971;top:285;width:29;height:0" coordorigin="6971,285" coordsize="29,0" path="m6971,285r29,e" filled="f" strokeweight=".82pt">
              <v:path arrowok="t"/>
            </v:shape>
            <v:shape id="_x0000_s5152" style="position:absolute;left:7029;top:285;width:28;height:0" coordorigin="7029,285" coordsize="28,0" path="m7029,285r28,e" filled="f" strokeweight=".82pt">
              <v:path arrowok="t"/>
            </v:shape>
            <v:shape id="_x0000_s5151" style="position:absolute;left:7086;top:285;width:29;height:0" coordorigin="7086,285" coordsize="29,0" path="m7086,285r29,e" filled="f" strokeweight=".82pt">
              <v:path arrowok="t"/>
            </v:shape>
            <v:shape id="_x0000_s5150" style="position:absolute;left:7144;top:285;width:29;height:0" coordorigin="7144,285" coordsize="29,0" path="m7144,285r29,e" filled="f" strokeweight=".82pt">
              <v:path arrowok="t"/>
            </v:shape>
            <v:shape id="_x0000_s5149" style="position:absolute;left:7201;top:285;width:29;height:0" coordorigin="7201,285" coordsize="29,0" path="m7201,285r29,e" filled="f" strokeweight=".82pt">
              <v:path arrowok="t"/>
            </v:shape>
            <v:shape id="_x0000_s5148" style="position:absolute;left:7259;top:285;width:29;height:0" coordorigin="7259,285" coordsize="29,0" path="m7259,285r29,e" filled="f" strokeweight=".82pt">
              <v:path arrowok="t"/>
            </v:shape>
            <v:shape id="_x0000_s5147" style="position:absolute;left:7317;top:285;width:28;height:0" coordorigin="7317,285" coordsize="28,0" path="m7317,285r28,e" filled="f" strokeweight=".82pt">
              <v:path arrowok="t"/>
            </v:shape>
            <v:shape id="_x0000_s5146" style="position:absolute;left:7374;top:285;width:29;height:0" coordorigin="7374,285" coordsize="29,0" path="m7374,285r29,e" filled="f" strokeweight=".82pt">
              <v:path arrowok="t"/>
            </v:shape>
            <v:shape id="_x0000_s5145" style="position:absolute;left:7432;top:285;width:29;height:0" coordorigin="7432,285" coordsize="29,0" path="m7432,285r29,e" filled="f" strokeweight=".82pt">
              <v:path arrowok="t"/>
            </v:shape>
            <v:shape id="_x0000_s5144" style="position:absolute;left:7489;top:285;width:30;height:0" coordorigin="7489,285" coordsize="30,0" path="m7489,285r30,e" filled="f" strokeweight=".82pt">
              <v:path arrowok="t"/>
            </v:shape>
            <v:shape id="_x0000_s5143" style="position:absolute;left:7548;top:285;width:28;height:0" coordorigin="7548,285" coordsize="28,0" path="m7548,285r28,e" filled="f" strokeweight=".82pt">
              <v:path arrowok="t"/>
            </v:shape>
            <v:shape id="_x0000_s5142" style="position:absolute;left:7605;top:285;width:29;height:0" coordorigin="7605,285" coordsize="29,0" path="m7605,285r29,e" filled="f" strokeweight=".82pt">
              <v:path arrowok="t"/>
            </v:shape>
            <v:shape id="_x0000_s5141" style="position:absolute;left:7663;top:285;width:29;height:0" coordorigin="7663,285" coordsize="29,0" path="m7663,285r29,e" filled="f" strokeweight=".82pt">
              <v:path arrowok="t"/>
            </v:shape>
            <v:shape id="_x0000_s5140" style="position:absolute;left:7720;top:285;width:29;height:0" coordorigin="7720,285" coordsize="29,0" path="m7720,285r29,e" filled="f" strokeweight=".82pt">
              <v:path arrowok="t"/>
            </v:shape>
            <v:shape id="_x0000_s5139" style="position:absolute;left:7778;top:285;width:29;height:0" coordorigin="7778,285" coordsize="29,0" path="m7778,285r29,e" filled="f" strokeweight=".82pt">
              <v:path arrowok="t"/>
            </v:shape>
            <v:shape id="_x0000_s5138" style="position:absolute;left:7836;top:285;width:28;height:0" coordorigin="7836,285" coordsize="28,0" path="m7836,285r28,e" filled="f" strokeweight=".82pt">
              <v:path arrowok="t"/>
            </v:shape>
            <v:shape id="_x0000_s5137" style="position:absolute;left:7893;top:285;width:29;height:0" coordorigin="7893,285" coordsize="29,0" path="m7893,285r29,e" filled="f" strokeweight=".82pt">
              <v:path arrowok="t"/>
            </v:shape>
            <v:shape id="_x0000_s5136" style="position:absolute;left:7951;top:285;width:29;height:0" coordorigin="7951,285" coordsize="29,0" path="m7951,285r29,e" filled="f" strokeweight=".82pt">
              <v:path arrowok="t"/>
            </v:shape>
            <v:shape id="_x0000_s5135" style="position:absolute;left:8008;top:285;width:29;height:0" coordorigin="8008,285" coordsize="29,0" path="m8008,285r29,e" filled="f" strokeweight=".82pt">
              <v:path arrowok="t"/>
            </v:shape>
            <v:shape id="_x0000_s5134" style="position:absolute;left:8066;top:285;width:29;height:0" coordorigin="8066,285" coordsize="29,0" path="m8066,285r29,e" filled="f" strokeweight=".82pt">
              <v:path arrowok="t"/>
            </v:shape>
            <v:shape id="_x0000_s5133" style="position:absolute;left:8124;top:285;width:28;height:0" coordorigin="8124,285" coordsize="28,0" path="m8124,285r28,e" filled="f" strokeweight=".82pt">
              <v:path arrowok="t"/>
            </v:shape>
            <v:shape id="_x0000_s5132" style="position:absolute;left:8181;top:285;width:29;height:0" coordorigin="8181,285" coordsize="29,0" path="m8181,285r29,e" filled="f" strokeweight=".82pt">
              <v:path arrowok="t"/>
            </v:shape>
            <v:shape id="_x0000_s5131" style="position:absolute;left:8239;top:285;width:29;height:0" coordorigin="8239,285" coordsize="29,0" path="m8239,285r29,e" filled="f" strokeweight=".82pt">
              <v:path arrowok="t"/>
            </v:shape>
            <v:shape id="_x0000_s5130" style="position:absolute;left:8296;top:285;width:29;height:0" coordorigin="8296,285" coordsize="29,0" path="m8296,285r29,e" filled="f" strokeweight=".82pt">
              <v:path arrowok="t"/>
            </v:shape>
            <v:shape id="_x0000_s5129" style="position:absolute;left:8354;top:285;width:29;height:0" coordorigin="8354,285" coordsize="29,0" path="m8354,285r29,e" filled="f" strokeweight=".82pt">
              <v:path arrowok="t"/>
            </v:shape>
            <v:shape id="_x0000_s5128" style="position:absolute;left:8412;top:285;width:28;height:0" coordorigin="8412,285" coordsize="28,0" path="m8412,285r28,e" filled="f" strokeweight=".82pt">
              <v:path arrowok="t"/>
            </v:shape>
            <v:shape id="_x0000_s5127" style="position:absolute;left:8469;top:285;width:29;height:0" coordorigin="8469,285" coordsize="29,0" path="m8469,285r29,e" filled="f" strokeweight=".82pt">
              <v:path arrowok="t"/>
            </v:shape>
            <v:shape id="_x0000_s5126" style="position:absolute;left:8527;top:285;width:29;height:0" coordorigin="8527,285" coordsize="29,0" path="m8527,285r29,e" filled="f" strokeweight=".82pt">
              <v:path arrowok="t"/>
            </v:shape>
            <v:shape id="_x0000_s5125" style="position:absolute;left:8584;top:285;width:29;height:0" coordorigin="8584,285" coordsize="29,0" path="m8584,285r29,e" filled="f" strokeweight=".82pt">
              <v:path arrowok="t"/>
            </v:shape>
            <v:shape id="_x0000_s5124" style="position:absolute;left:8642;top:285;width:29;height:0" coordorigin="8642,285" coordsize="29,0" path="m8642,285r29,e" filled="f" strokeweight=".82pt">
              <v:path arrowok="t"/>
            </v:shape>
            <v:shape id="_x0000_s5123" style="position:absolute;left:8700;top:285;width:28;height:0" coordorigin="8700,285" coordsize="28,0" path="m8700,285r28,e" filled="f" strokeweight=".82pt">
              <v:path arrowok="t"/>
            </v:shape>
            <v:shape id="_x0000_s5122" style="position:absolute;left:8757;top:285;width:29;height:0" coordorigin="8757,285" coordsize="29,0" path="m8757,285r29,e" filled="f" strokeweight=".82pt">
              <v:path arrowok="t"/>
            </v:shape>
            <v:shape id="_x0000_s5121" style="position:absolute;left:8815;top:285;width:29;height:0" coordorigin="8815,285" coordsize="29,0" path="m8815,285r29,e" filled="f" strokeweight=".82pt">
              <v:path arrowok="t"/>
            </v:shape>
            <v:shape id="_x0000_s5120" style="position:absolute;left:8872;top:285;width:29;height:0" coordorigin="8872,285" coordsize="29,0" path="m8872,285r29,e" filled="f" strokeweight=".82pt">
              <v:path arrowok="t"/>
            </v:shape>
            <v:shape id="_x0000_s5119" style="position:absolute;left:8930;top:285;width:29;height:0" coordorigin="8930,285" coordsize="29,0" path="m8930,285r29,e" filled="f" strokeweight=".82pt">
              <v:path arrowok="t"/>
            </v:shape>
            <v:shape id="_x0000_s5118" style="position:absolute;left:8988;top:285;width:28;height:0" coordorigin="8988,285" coordsize="28,0" path="m8988,285r28,e" filled="f" strokeweight=".82pt">
              <v:path arrowok="t"/>
            </v:shape>
            <v:shape id="_x0000_s5117" style="position:absolute;left:9045;top:285;width:29;height:0" coordorigin="9045,285" coordsize="29,0" path="m9045,285r29,e" filled="f" strokeweight=".82pt">
              <v:path arrowok="t"/>
            </v:shape>
            <v:shape id="_x0000_s5116" style="position:absolute;left:9103;top:285;width:29;height:0" coordorigin="9103,285" coordsize="29,0" path="m9103,285r29,e" filled="f" strokeweight=".82pt">
              <v:path arrowok="t"/>
            </v:shape>
            <v:shape id="_x0000_s5115" style="position:absolute;left:9160;top:285;width:29;height:0" coordorigin="9160,285" coordsize="29,0" path="m9160,285r29,e" filled="f" strokeweight=".82pt">
              <v:path arrowok="t"/>
            </v:shape>
            <v:shape id="_x0000_s5114" style="position:absolute;left:9218;top:285;width:29;height:0" coordorigin="9218,285" coordsize="29,0" path="m9218,285r29,e" filled="f" strokeweight=".82pt">
              <v:path arrowok="t"/>
            </v:shape>
            <v:shape id="_x0000_s5113" style="position:absolute;left:9276;top:285;width:28;height:0" coordorigin="9276,285" coordsize="28,0" path="m9276,285r28,e" filled="f" strokeweight=".82pt">
              <v:path arrowok="t"/>
            </v:shape>
            <v:shape id="_x0000_s5112" style="position:absolute;left:9333;top:285;width:29;height:0" coordorigin="9333,285" coordsize="29,0" path="m9333,285r29,e" filled="f" strokeweight=".82pt">
              <v:path arrowok="t"/>
            </v:shape>
            <w10:wrap anchorx="page"/>
          </v:group>
        </w:pict>
      </w:r>
      <w:r>
        <w:pict w14:anchorId="605778D6">
          <v:group id="_x0000_s4986" style="position:absolute;left:0;text-align:left;margin-left:147pt;margin-top:40.45pt;width:356.1pt;height:.8pt;z-index:-6233;mso-position-horizontal-relative:page" coordorigin="2940,809" coordsize="7122,16">
            <v:shape id="_x0000_s5110" style="position:absolute;left:2948;top:818;width:19;height:0" coordorigin="2948,818" coordsize="19,0" path="m2948,818r19,e" filled="f" strokeweight=".82pt">
              <v:path arrowok="t"/>
            </v:shape>
            <v:shape id="_x0000_s5109" style="position:absolute;left:2996;top:818;width:28;height:0" coordorigin="2996,818" coordsize="28,0" path="m2996,818r28,e" filled="f" strokeweight=".82pt">
              <v:path arrowok="t"/>
            </v:shape>
            <v:shape id="_x0000_s5108" style="position:absolute;left:3053;top:818;width:29;height:0" coordorigin="3053,818" coordsize="29,0" path="m3053,818r29,e" filled="f" strokeweight=".82pt">
              <v:path arrowok="t"/>
            </v:shape>
            <v:shape id="_x0000_s5107" style="position:absolute;left:3111;top:818;width:29;height:0" coordorigin="3111,818" coordsize="29,0" path="m3111,818r29,e" filled="f" strokeweight=".82pt">
              <v:path arrowok="t"/>
            </v:shape>
            <v:shape id="_x0000_s5106" style="position:absolute;left:3168;top:818;width:29;height:0" coordorigin="3168,818" coordsize="29,0" path="m3168,818r29,e" filled="f" strokeweight=".82pt">
              <v:path arrowok="t"/>
            </v:shape>
            <v:shape id="_x0000_s5105" style="position:absolute;left:3227;top:818;width:28;height:0" coordorigin="3227,818" coordsize="28,0" path="m3227,818r28,e" filled="f" strokeweight=".82pt">
              <v:path arrowok="t"/>
            </v:shape>
            <v:shape id="_x0000_s5104" style="position:absolute;left:3284;top:818;width:29;height:0" coordorigin="3284,818" coordsize="29,0" path="m3284,818r29,e" filled="f" strokeweight=".82pt">
              <v:path arrowok="t"/>
            </v:shape>
            <v:shape id="_x0000_s5103" style="position:absolute;left:3342;top:818;width:29;height:0" coordorigin="3342,818" coordsize="29,0" path="m3342,818r29,e" filled="f" strokeweight=".82pt">
              <v:path arrowok="t"/>
            </v:shape>
            <v:shape id="_x0000_s5102" style="position:absolute;left:3399;top:818;width:29;height:0" coordorigin="3399,818" coordsize="29,0" path="m3399,818r29,e" filled="f" strokeweight=".82pt">
              <v:path arrowok="t"/>
            </v:shape>
            <v:shape id="_x0000_s5101" style="position:absolute;left:3457;top:818;width:29;height:0" coordorigin="3457,818" coordsize="29,0" path="m3457,818r29,e" filled="f" strokeweight=".82pt">
              <v:path arrowok="t"/>
            </v:shape>
            <v:shape id="_x0000_s5100" style="position:absolute;left:3515;top:818;width:28;height:0" coordorigin="3515,818" coordsize="28,0" path="m3515,818r28,e" filled="f" strokeweight=".82pt">
              <v:path arrowok="t"/>
            </v:shape>
            <v:shape id="_x0000_s5099" style="position:absolute;left:3572;top:818;width:29;height:0" coordorigin="3572,818" coordsize="29,0" path="m3572,818r29,e" filled="f" strokeweight=".82pt">
              <v:path arrowok="t"/>
            </v:shape>
            <v:shape id="_x0000_s5098" style="position:absolute;left:3630;top:818;width:29;height:0" coordorigin="3630,818" coordsize="29,0" path="m3630,818r29,e" filled="f" strokeweight=".82pt">
              <v:path arrowok="t"/>
            </v:shape>
            <v:shape id="_x0000_s5097" style="position:absolute;left:3687;top:818;width:29;height:0" coordorigin="3687,818" coordsize="29,0" path="m3687,818r29,e" filled="f" strokeweight=".82pt">
              <v:path arrowok="t"/>
            </v:shape>
            <v:shape id="_x0000_s5096" style="position:absolute;left:3745;top:818;width:29;height:0" coordorigin="3745,818" coordsize="29,0" path="m3745,818r29,e" filled="f" strokeweight=".82pt">
              <v:path arrowok="t"/>
            </v:shape>
            <v:shape id="_x0000_s5095" style="position:absolute;left:3803;top:818;width:28;height:0" coordorigin="3803,818" coordsize="28,0" path="m3803,818r28,e" filled="f" strokeweight=".82pt">
              <v:path arrowok="t"/>
            </v:shape>
            <v:shape id="_x0000_s5094" style="position:absolute;left:3860;top:818;width:29;height:0" coordorigin="3860,818" coordsize="29,0" path="m3860,818r29,e" filled="f" strokeweight=".82pt">
              <v:path arrowok="t"/>
            </v:shape>
            <v:shape id="_x0000_s5093" style="position:absolute;left:3918;top:818;width:29;height:0" coordorigin="3918,818" coordsize="29,0" path="m3918,818r29,e" filled="f" strokeweight=".82pt">
              <v:path arrowok="t"/>
            </v:shape>
            <v:shape id="_x0000_s5092" style="position:absolute;left:3975;top:818;width:29;height:0" coordorigin="3975,818" coordsize="29,0" path="m3975,818r29,e" filled="f" strokeweight=".82pt">
              <v:path arrowok="t"/>
            </v:shape>
            <v:shape id="_x0000_s5091" style="position:absolute;left:4033;top:818;width:29;height:0" coordorigin="4033,818" coordsize="29,0" path="m4033,818r29,e" filled="f" strokeweight=".82pt">
              <v:path arrowok="t"/>
            </v:shape>
            <v:shape id="_x0000_s5090" style="position:absolute;left:4091;top:818;width:28;height:0" coordorigin="4091,818" coordsize="28,0" path="m4091,818r28,e" filled="f" strokeweight=".82pt">
              <v:path arrowok="t"/>
            </v:shape>
            <v:shape id="_x0000_s5089" style="position:absolute;left:4148;top:818;width:29;height:0" coordorigin="4148,818" coordsize="29,0" path="m4148,818r29,e" filled="f" strokeweight=".82pt">
              <v:path arrowok="t"/>
            </v:shape>
            <v:shape id="_x0000_s5088" style="position:absolute;left:4206;top:818;width:29;height:0" coordorigin="4206,818" coordsize="29,0" path="m4206,818r29,e" filled="f" strokeweight=".82pt">
              <v:path arrowok="t"/>
            </v:shape>
            <v:shape id="_x0000_s5087" style="position:absolute;left:4263;top:818;width:29;height:0" coordorigin="4263,818" coordsize="29,0" path="m4263,818r29,e" filled="f" strokeweight=".82pt">
              <v:path arrowok="t"/>
            </v:shape>
            <v:shape id="_x0000_s5086" style="position:absolute;left:4321;top:818;width:29;height:0" coordorigin="4321,818" coordsize="29,0" path="m4321,818r29,e" filled="f" strokeweight=".82pt">
              <v:path arrowok="t"/>
            </v:shape>
            <v:shape id="_x0000_s5085" style="position:absolute;left:4379;top:818;width:28;height:0" coordorigin="4379,818" coordsize="28,0" path="m4379,818r28,e" filled="f" strokeweight=".82pt">
              <v:path arrowok="t"/>
            </v:shape>
            <v:shape id="_x0000_s5084" style="position:absolute;left:4436;top:818;width:29;height:0" coordorigin="4436,818" coordsize="29,0" path="m4436,818r29,e" filled="f" strokeweight=".82pt">
              <v:path arrowok="t"/>
            </v:shape>
            <v:shape id="_x0000_s5083" style="position:absolute;left:4494;top:818;width:29;height:0" coordorigin="4494,818" coordsize="29,0" path="m4494,818r29,e" filled="f" strokeweight=".82pt">
              <v:path arrowok="t"/>
            </v:shape>
            <v:shape id="_x0000_s5082" style="position:absolute;left:4551;top:818;width:29;height:0" coordorigin="4551,818" coordsize="29,0" path="m4551,818r29,e" filled="f" strokeweight=".82pt">
              <v:path arrowok="t"/>
            </v:shape>
            <v:shape id="_x0000_s5081" style="position:absolute;left:4609;top:818;width:29;height:0" coordorigin="4609,818" coordsize="29,0" path="m4609,818r29,e" filled="f" strokeweight=".82pt">
              <v:path arrowok="t"/>
            </v:shape>
            <v:shape id="_x0000_s5080" style="position:absolute;left:4667;top:818;width:28;height:0" coordorigin="4667,818" coordsize="28,0" path="m4667,818r28,e" filled="f" strokeweight=".82pt">
              <v:path arrowok="t"/>
            </v:shape>
            <v:shape id="_x0000_s5079" style="position:absolute;left:4724;top:818;width:29;height:0" coordorigin="4724,818" coordsize="29,0" path="m4724,818r29,e" filled="f" strokeweight=".82pt">
              <v:path arrowok="t"/>
            </v:shape>
            <v:shape id="_x0000_s5078" style="position:absolute;left:4782;top:818;width:29;height:0" coordorigin="4782,818" coordsize="29,0" path="m4782,818r29,e" filled="f" strokeweight=".82pt">
              <v:path arrowok="t"/>
            </v:shape>
            <v:shape id="_x0000_s5077" style="position:absolute;left:4839;top:818;width:29;height:0" coordorigin="4839,818" coordsize="29,0" path="m4839,818r29,e" filled="f" strokeweight=".82pt">
              <v:path arrowok="t"/>
            </v:shape>
            <v:shape id="_x0000_s5076" style="position:absolute;left:4897;top:818;width:29;height:0" coordorigin="4897,818" coordsize="29,0" path="m4897,818r29,e" filled="f" strokeweight=".82pt">
              <v:path arrowok="t"/>
            </v:shape>
            <v:shape id="_x0000_s5075" style="position:absolute;left:4955;top:818;width:28;height:0" coordorigin="4955,818" coordsize="28,0" path="m4955,818r28,e" filled="f" strokeweight=".82pt">
              <v:path arrowok="t"/>
            </v:shape>
            <v:shape id="_x0000_s5074" style="position:absolute;left:5012;top:818;width:29;height:0" coordorigin="5012,818" coordsize="29,0" path="m5012,818r29,e" filled="f" strokeweight=".82pt">
              <v:path arrowok="t"/>
            </v:shape>
            <v:shape id="_x0000_s5073" style="position:absolute;left:5070;top:818;width:29;height:0" coordorigin="5070,818" coordsize="29,0" path="m5070,818r29,e" filled="f" strokeweight=".82pt">
              <v:path arrowok="t"/>
            </v:shape>
            <v:shape id="_x0000_s5072" style="position:absolute;left:5127;top:818;width:29;height:0" coordorigin="5127,818" coordsize="29,0" path="m5127,818r29,e" filled="f" strokeweight=".82pt">
              <v:path arrowok="t"/>
            </v:shape>
            <v:shape id="_x0000_s5071" style="position:absolute;left:5185;top:818;width:29;height:0" coordorigin="5185,818" coordsize="29,0" path="m5185,818r29,e" filled="f" strokeweight=".82pt">
              <v:path arrowok="t"/>
            </v:shape>
            <v:shape id="_x0000_s5070" style="position:absolute;left:5243;top:818;width:28;height:0" coordorigin="5243,818" coordsize="28,0" path="m5243,818r28,e" filled="f" strokeweight=".82pt">
              <v:path arrowok="t"/>
            </v:shape>
            <v:shape id="_x0000_s5069" style="position:absolute;left:5300;top:818;width:29;height:0" coordorigin="5300,818" coordsize="29,0" path="m5300,818r29,e" filled="f" strokeweight=".82pt">
              <v:path arrowok="t"/>
            </v:shape>
            <v:shape id="_x0000_s5068" style="position:absolute;left:5358;top:818;width:29;height:0" coordorigin="5358,818" coordsize="29,0" path="m5358,818r29,e" filled="f" strokeweight=".82pt">
              <v:path arrowok="t"/>
            </v:shape>
            <v:shape id="_x0000_s5067" style="position:absolute;left:5416;top:818;width:29;height:0" coordorigin="5416,818" coordsize="29,0" path="m5416,818r29,e" filled="f" strokeweight=".82pt">
              <v:path arrowok="t"/>
            </v:shape>
            <v:shape id="_x0000_s5066" style="position:absolute;left:5473;top:818;width:29;height:0" coordorigin="5473,818" coordsize="29,0" path="m5473,818r29,e" filled="f" strokeweight=".82pt">
              <v:path arrowok="t"/>
            </v:shape>
            <v:shape id="_x0000_s5065" style="position:absolute;left:5531;top:818;width:29;height:0" coordorigin="5531,818" coordsize="29,0" path="m5531,818r29,e" filled="f" strokeweight=".82pt">
              <v:path arrowok="t"/>
            </v:shape>
            <v:shape id="_x0000_s5064" style="position:absolute;left:5589;top:818;width:28;height:0" coordorigin="5589,818" coordsize="28,0" path="m5589,818r28,e" filled="f" strokeweight=".82pt">
              <v:path arrowok="t"/>
            </v:shape>
            <v:shape id="_x0000_s5063" style="position:absolute;left:5646;top:818;width:29;height:0" coordorigin="5646,818" coordsize="29,0" path="m5646,818r29,e" filled="f" strokeweight=".82pt">
              <v:path arrowok="t"/>
            </v:shape>
            <v:shape id="_x0000_s5062" style="position:absolute;left:5704;top:818;width:29;height:0" coordorigin="5704,818" coordsize="29,0" path="m5704,818r29,e" filled="f" strokeweight=".82pt">
              <v:path arrowok="t"/>
            </v:shape>
            <v:shape id="_x0000_s5061" style="position:absolute;left:5761;top:818;width:29;height:0" coordorigin="5761,818" coordsize="29,0" path="m5761,818r29,e" filled="f" strokeweight=".82pt">
              <v:path arrowok="t"/>
            </v:shape>
            <v:shape id="_x0000_s5060" style="position:absolute;left:5819;top:818;width:29;height:0" coordorigin="5819,818" coordsize="29,0" path="m5819,818r29,e" filled="f" strokeweight=".82pt">
              <v:path arrowok="t"/>
            </v:shape>
            <v:shape id="_x0000_s5059" style="position:absolute;left:5877;top:818;width:28;height:0" coordorigin="5877,818" coordsize="28,0" path="m5877,818r28,e" filled="f" strokeweight=".82pt">
              <v:path arrowok="t"/>
            </v:shape>
            <v:shape id="_x0000_s5058" style="position:absolute;left:5934;top:818;width:29;height:0" coordorigin="5934,818" coordsize="29,0" path="m5934,818r29,e" filled="f" strokeweight=".82pt">
              <v:path arrowok="t"/>
            </v:shape>
            <v:shape id="_x0000_s5057" style="position:absolute;left:5992;top:818;width:29;height:0" coordorigin="5992,818" coordsize="29,0" path="m5992,818r29,e" filled="f" strokeweight=".82pt">
              <v:path arrowok="t"/>
            </v:shape>
            <v:shape id="_x0000_s5056" style="position:absolute;left:6049;top:818;width:29;height:0" coordorigin="6049,818" coordsize="29,0" path="m6049,818r29,e" filled="f" strokeweight=".82pt">
              <v:path arrowok="t"/>
            </v:shape>
            <v:shape id="_x0000_s5055" style="position:absolute;left:6107;top:818;width:29;height:0" coordorigin="6107,818" coordsize="29,0" path="m6107,818r29,e" filled="f" strokeweight=".82pt">
              <v:path arrowok="t"/>
            </v:shape>
            <v:shape id="_x0000_s5054" style="position:absolute;left:6165;top:818;width:28;height:0" coordorigin="6165,818" coordsize="28,0" path="m6165,818r28,e" filled="f" strokeweight=".82pt">
              <v:path arrowok="t"/>
            </v:shape>
            <v:shape id="_x0000_s5053" style="position:absolute;left:6222;top:818;width:29;height:0" coordorigin="6222,818" coordsize="29,0" path="m6222,818r29,e" filled="f" strokeweight=".82pt">
              <v:path arrowok="t"/>
            </v:shape>
            <v:shape id="_x0000_s5052" style="position:absolute;left:6280;top:818;width:29;height:0" coordorigin="6280,818" coordsize="29,0" path="m6280,818r29,e" filled="f" strokeweight=".82pt">
              <v:path arrowok="t"/>
            </v:shape>
            <v:shape id="_x0000_s5051" style="position:absolute;left:6337;top:818;width:29;height:0" coordorigin="6337,818" coordsize="29,0" path="m6337,818r29,e" filled="f" strokeweight=".82pt">
              <v:path arrowok="t"/>
            </v:shape>
            <v:shape id="_x0000_s5050" style="position:absolute;left:6395;top:818;width:29;height:0" coordorigin="6395,818" coordsize="29,0" path="m6395,818r29,e" filled="f" strokeweight=".82pt">
              <v:path arrowok="t"/>
            </v:shape>
            <v:shape id="_x0000_s5049" style="position:absolute;left:6453;top:818;width:28;height:0" coordorigin="6453,818" coordsize="28,0" path="m6453,818r28,e" filled="f" strokeweight=".82pt">
              <v:path arrowok="t"/>
            </v:shape>
            <v:shape id="_x0000_s5048" style="position:absolute;left:6510;top:818;width:29;height:0" coordorigin="6510,818" coordsize="29,0" path="m6510,818r29,e" filled="f" strokeweight=".82pt">
              <v:path arrowok="t"/>
            </v:shape>
            <v:shape id="_x0000_s5047" style="position:absolute;left:6568;top:818;width:29;height:0" coordorigin="6568,818" coordsize="29,0" path="m6568,818r29,e" filled="f" strokeweight=".82pt">
              <v:path arrowok="t"/>
            </v:shape>
            <v:shape id="_x0000_s5046" style="position:absolute;left:6625;top:818;width:29;height:0" coordorigin="6625,818" coordsize="29,0" path="m6625,818r29,e" filled="f" strokeweight=".82pt">
              <v:path arrowok="t"/>
            </v:shape>
            <v:shape id="_x0000_s5045" style="position:absolute;left:6683;top:818;width:29;height:0" coordorigin="6683,818" coordsize="29,0" path="m6683,818r29,e" filled="f" strokeweight=".82pt">
              <v:path arrowok="t"/>
            </v:shape>
            <v:shape id="_x0000_s5044" style="position:absolute;left:6741;top:818;width:28;height:0" coordorigin="6741,818" coordsize="28,0" path="m6741,818r28,e" filled="f" strokeweight=".82pt">
              <v:path arrowok="t"/>
            </v:shape>
            <v:shape id="_x0000_s5043" style="position:absolute;left:6798;top:818;width:29;height:0" coordorigin="6798,818" coordsize="29,0" path="m6798,818r29,e" filled="f" strokeweight=".82pt">
              <v:path arrowok="t"/>
            </v:shape>
            <v:shape id="_x0000_s5042" style="position:absolute;left:6856;top:818;width:29;height:0" coordorigin="6856,818" coordsize="29,0" path="m6856,818r29,e" filled="f" strokeweight=".82pt">
              <v:path arrowok="t"/>
            </v:shape>
            <v:shape id="_x0000_s5041" style="position:absolute;left:6913;top:818;width:29;height:0" coordorigin="6913,818" coordsize="29,0" path="m6913,818r29,e" filled="f" strokeweight=".82pt">
              <v:path arrowok="t"/>
            </v:shape>
            <v:shape id="_x0000_s5040" style="position:absolute;left:6971;top:818;width:29;height:0" coordorigin="6971,818" coordsize="29,0" path="m6971,818r29,e" filled="f" strokeweight=".82pt">
              <v:path arrowok="t"/>
            </v:shape>
            <v:shape id="_x0000_s5039" style="position:absolute;left:7029;top:818;width:28;height:0" coordorigin="7029,818" coordsize="28,0" path="m7029,818r28,e" filled="f" strokeweight=".82pt">
              <v:path arrowok="t"/>
            </v:shape>
            <v:shape id="_x0000_s5038" style="position:absolute;left:7086;top:818;width:29;height:0" coordorigin="7086,818" coordsize="29,0" path="m7086,818r29,e" filled="f" strokeweight=".82pt">
              <v:path arrowok="t"/>
            </v:shape>
            <v:shape id="_x0000_s5037" style="position:absolute;left:7144;top:818;width:29;height:0" coordorigin="7144,818" coordsize="29,0" path="m7144,818r29,e" filled="f" strokeweight=".82pt">
              <v:path arrowok="t"/>
            </v:shape>
            <v:shape id="_x0000_s5036" style="position:absolute;left:7201;top:818;width:29;height:0" coordorigin="7201,818" coordsize="29,0" path="m7201,818r29,e" filled="f" strokeweight=".82pt">
              <v:path arrowok="t"/>
            </v:shape>
            <v:shape id="_x0000_s5035" style="position:absolute;left:7259;top:818;width:29;height:0" coordorigin="7259,818" coordsize="29,0" path="m7259,818r29,e" filled="f" strokeweight=".82pt">
              <v:path arrowok="t"/>
            </v:shape>
            <v:shape id="_x0000_s5034" style="position:absolute;left:7317;top:818;width:28;height:0" coordorigin="7317,818" coordsize="28,0" path="m7317,818r28,e" filled="f" strokeweight=".82pt">
              <v:path arrowok="t"/>
            </v:shape>
            <v:shape id="_x0000_s5033" style="position:absolute;left:7374;top:818;width:29;height:0" coordorigin="7374,818" coordsize="29,0" path="m7374,818r29,e" filled="f" strokeweight=".82pt">
              <v:path arrowok="t"/>
            </v:shape>
            <v:shape id="_x0000_s5032" style="position:absolute;left:7432;top:818;width:29;height:0" coordorigin="7432,818" coordsize="29,0" path="m7432,818r29,e" filled="f" strokeweight=".82pt">
              <v:path arrowok="t"/>
            </v:shape>
            <v:shape id="_x0000_s5031" style="position:absolute;left:7489;top:818;width:30;height:0" coordorigin="7489,818" coordsize="30,0" path="m7489,818r30,e" filled="f" strokeweight=".82pt">
              <v:path arrowok="t"/>
            </v:shape>
            <v:shape id="_x0000_s5030" style="position:absolute;left:7548;top:818;width:28;height:0" coordorigin="7548,818" coordsize="28,0" path="m7548,818r28,e" filled="f" strokeweight=".82pt">
              <v:path arrowok="t"/>
            </v:shape>
            <v:shape id="_x0000_s5029" style="position:absolute;left:7605;top:818;width:29;height:0" coordorigin="7605,818" coordsize="29,0" path="m7605,818r29,e" filled="f" strokeweight=".82pt">
              <v:path arrowok="t"/>
            </v:shape>
            <v:shape id="_x0000_s5028" style="position:absolute;left:7663;top:818;width:29;height:0" coordorigin="7663,818" coordsize="29,0" path="m7663,818r29,e" filled="f" strokeweight=".82pt">
              <v:path arrowok="t"/>
            </v:shape>
            <v:shape id="_x0000_s5027" style="position:absolute;left:7720;top:818;width:29;height:0" coordorigin="7720,818" coordsize="29,0" path="m7720,818r29,e" filled="f" strokeweight=".82pt">
              <v:path arrowok="t"/>
            </v:shape>
            <v:shape id="_x0000_s5026" style="position:absolute;left:7778;top:818;width:29;height:0" coordorigin="7778,818" coordsize="29,0" path="m7778,818r29,e" filled="f" strokeweight=".82pt">
              <v:path arrowok="t"/>
            </v:shape>
            <v:shape id="_x0000_s5025" style="position:absolute;left:7836;top:818;width:28;height:0" coordorigin="7836,818" coordsize="28,0" path="m7836,818r28,e" filled="f" strokeweight=".82pt">
              <v:path arrowok="t"/>
            </v:shape>
            <v:shape id="_x0000_s5024" style="position:absolute;left:7893;top:818;width:29;height:0" coordorigin="7893,818" coordsize="29,0" path="m7893,818r29,e" filled="f" strokeweight=".82pt">
              <v:path arrowok="t"/>
            </v:shape>
            <v:shape id="_x0000_s5023" style="position:absolute;left:7951;top:818;width:29;height:0" coordorigin="7951,818" coordsize="29,0" path="m7951,818r29,e" filled="f" strokeweight=".82pt">
              <v:path arrowok="t"/>
            </v:shape>
            <v:shape id="_x0000_s5022" style="position:absolute;left:8008;top:818;width:29;height:0" coordorigin="8008,818" coordsize="29,0" path="m8008,818r29,e" filled="f" strokeweight=".82pt">
              <v:path arrowok="t"/>
            </v:shape>
            <v:shape id="_x0000_s5021" style="position:absolute;left:8066;top:818;width:29;height:0" coordorigin="8066,818" coordsize="29,0" path="m8066,818r29,e" filled="f" strokeweight=".82pt">
              <v:path arrowok="t"/>
            </v:shape>
            <v:shape id="_x0000_s5020" style="position:absolute;left:8124;top:818;width:28;height:0" coordorigin="8124,818" coordsize="28,0" path="m8124,818r28,e" filled="f" strokeweight=".82pt">
              <v:path arrowok="t"/>
            </v:shape>
            <v:shape id="_x0000_s5019" style="position:absolute;left:8181;top:818;width:29;height:0" coordorigin="8181,818" coordsize="29,0" path="m8181,818r29,e" filled="f" strokeweight=".82pt">
              <v:path arrowok="t"/>
            </v:shape>
            <v:shape id="_x0000_s5018" style="position:absolute;left:8239;top:818;width:29;height:0" coordorigin="8239,818" coordsize="29,0" path="m8239,818r29,e" filled="f" strokeweight=".82pt">
              <v:path arrowok="t"/>
            </v:shape>
            <v:shape id="_x0000_s5017" style="position:absolute;left:8296;top:818;width:29;height:0" coordorigin="8296,818" coordsize="29,0" path="m8296,818r29,e" filled="f" strokeweight=".82pt">
              <v:path arrowok="t"/>
            </v:shape>
            <v:shape id="_x0000_s5016" style="position:absolute;left:8354;top:818;width:29;height:0" coordorigin="8354,818" coordsize="29,0" path="m8354,818r29,e" filled="f" strokeweight=".82pt">
              <v:path arrowok="t"/>
            </v:shape>
            <v:shape id="_x0000_s5015" style="position:absolute;left:8412;top:818;width:28;height:0" coordorigin="8412,818" coordsize="28,0" path="m8412,818r28,e" filled="f" strokeweight=".82pt">
              <v:path arrowok="t"/>
            </v:shape>
            <v:shape id="_x0000_s5014" style="position:absolute;left:8469;top:818;width:29;height:0" coordorigin="8469,818" coordsize="29,0" path="m8469,818r29,e" filled="f" strokeweight=".82pt">
              <v:path arrowok="t"/>
            </v:shape>
            <v:shape id="_x0000_s5013" style="position:absolute;left:8527;top:818;width:29;height:0" coordorigin="8527,818" coordsize="29,0" path="m8527,818r29,e" filled="f" strokeweight=".82pt">
              <v:path arrowok="t"/>
            </v:shape>
            <v:shape id="_x0000_s5012" style="position:absolute;left:8584;top:818;width:29;height:0" coordorigin="8584,818" coordsize="29,0" path="m8584,818r29,e" filled="f" strokeweight=".82pt">
              <v:path arrowok="t"/>
            </v:shape>
            <v:shape id="_x0000_s5011" style="position:absolute;left:8642;top:818;width:29;height:0" coordorigin="8642,818" coordsize="29,0" path="m8642,818r29,e" filled="f" strokeweight=".82pt">
              <v:path arrowok="t"/>
            </v:shape>
            <v:shape id="_x0000_s5010" style="position:absolute;left:8700;top:818;width:28;height:0" coordorigin="8700,818" coordsize="28,0" path="m8700,818r28,e" filled="f" strokeweight=".82pt">
              <v:path arrowok="t"/>
            </v:shape>
            <v:shape id="_x0000_s5009" style="position:absolute;left:8757;top:818;width:29;height:0" coordorigin="8757,818" coordsize="29,0" path="m8757,818r29,e" filled="f" strokeweight=".82pt">
              <v:path arrowok="t"/>
            </v:shape>
            <v:shape id="_x0000_s5008" style="position:absolute;left:8815;top:818;width:29;height:0" coordorigin="8815,818" coordsize="29,0" path="m8815,818r29,e" filled="f" strokeweight=".82pt">
              <v:path arrowok="t"/>
            </v:shape>
            <v:shape id="_x0000_s5007" style="position:absolute;left:8872;top:818;width:29;height:0" coordorigin="8872,818" coordsize="29,0" path="m8872,818r29,e" filled="f" strokeweight=".82pt">
              <v:path arrowok="t"/>
            </v:shape>
            <v:shape id="_x0000_s5006" style="position:absolute;left:8930;top:818;width:29;height:0" coordorigin="8930,818" coordsize="29,0" path="m8930,818r29,e" filled="f" strokeweight=".82pt">
              <v:path arrowok="t"/>
            </v:shape>
            <v:shape id="_x0000_s5005" style="position:absolute;left:8988;top:818;width:28;height:0" coordorigin="8988,818" coordsize="28,0" path="m8988,818r28,e" filled="f" strokeweight=".82pt">
              <v:path arrowok="t"/>
            </v:shape>
            <v:shape id="_x0000_s5004" style="position:absolute;left:9045;top:818;width:29;height:0" coordorigin="9045,818" coordsize="29,0" path="m9045,818r29,e" filled="f" strokeweight=".82pt">
              <v:path arrowok="t"/>
            </v:shape>
            <v:shape id="_x0000_s5003" style="position:absolute;left:9103;top:818;width:29;height:0" coordorigin="9103,818" coordsize="29,0" path="m9103,818r29,e" filled="f" strokeweight=".82pt">
              <v:path arrowok="t"/>
            </v:shape>
            <v:shape id="_x0000_s5002" style="position:absolute;left:9160;top:818;width:29;height:0" coordorigin="9160,818" coordsize="29,0" path="m9160,818r29,e" filled="f" strokeweight=".82pt">
              <v:path arrowok="t"/>
            </v:shape>
            <v:shape id="_x0000_s5001" style="position:absolute;left:9218;top:818;width:29;height:0" coordorigin="9218,818" coordsize="29,0" path="m9218,818r29,e" filled="f" strokeweight=".82pt">
              <v:path arrowok="t"/>
            </v:shape>
            <v:shape id="_x0000_s5000" style="position:absolute;left:9276;top:818;width:28;height:0" coordorigin="9276,818" coordsize="28,0" path="m9276,818r28,e" filled="f" strokeweight=".82pt">
              <v:path arrowok="t"/>
            </v:shape>
            <v:shape id="_x0000_s4999" style="position:absolute;left:9333;top:818;width:29;height:0" coordorigin="9333,818" coordsize="29,0" path="m9333,818r29,e" filled="f" strokeweight=".82pt">
              <v:path arrowok="t"/>
            </v:shape>
            <v:shape id="_x0000_s4998" style="position:absolute;left:9391;top:818;width:29;height:0" coordorigin="9391,818" coordsize="29,0" path="m9391,818r29,e" filled="f" strokeweight=".82pt">
              <v:path arrowok="t"/>
            </v:shape>
            <v:shape id="_x0000_s4997" style="position:absolute;left:9448;top:818;width:29;height:0" coordorigin="9448,818" coordsize="29,0" path="m9448,818r29,e" filled="f" strokeweight=".82pt">
              <v:path arrowok="t"/>
            </v:shape>
            <v:shape id="_x0000_s4996" style="position:absolute;left:9506;top:818;width:29;height:0" coordorigin="9506,818" coordsize="29,0" path="m9506,818r29,e" filled="f" strokeweight=".82pt">
              <v:path arrowok="t"/>
            </v:shape>
            <v:shape id="_x0000_s4995" style="position:absolute;left:9564;top:818;width:28;height:0" coordorigin="9564,818" coordsize="28,0" path="m9564,818r28,e" filled="f" strokeweight=".82pt">
              <v:path arrowok="t"/>
            </v:shape>
            <v:shape id="_x0000_s4994" style="position:absolute;left:9621;top:818;width:29;height:0" coordorigin="9621,818" coordsize="29,0" path="m9621,818r29,e" filled="f" strokeweight=".82pt">
              <v:path arrowok="t"/>
            </v:shape>
            <v:shape id="_x0000_s4993" style="position:absolute;left:9679;top:818;width:29;height:0" coordorigin="9679,818" coordsize="29,0" path="m9679,818r29,e" filled="f" strokeweight=".82pt">
              <v:path arrowok="t"/>
            </v:shape>
            <v:shape id="_x0000_s4992" style="position:absolute;left:9737;top:818;width:29;height:0" coordorigin="9737,818" coordsize="29,0" path="m9737,818r29,e" filled="f" strokeweight=".82pt">
              <v:path arrowok="t"/>
            </v:shape>
            <v:shape id="_x0000_s4991" style="position:absolute;left:9794;top:818;width:29;height:0" coordorigin="9794,818" coordsize="29,0" path="m9794,818r29,e" filled="f" strokeweight=".82pt">
              <v:path arrowok="t"/>
            </v:shape>
            <v:shape id="_x0000_s4990" style="position:absolute;left:9852;top:818;width:29;height:0" coordorigin="9852,818" coordsize="29,0" path="m9852,818r29,e" filled="f" strokeweight=".82pt">
              <v:path arrowok="t"/>
            </v:shape>
            <v:shape id="_x0000_s4989" style="position:absolute;left:9910;top:818;width:28;height:0" coordorigin="9910,818" coordsize="28,0" path="m9910,818r28,e" filled="f" strokeweight=".82pt">
              <v:path arrowok="t"/>
            </v:shape>
            <v:shape id="_x0000_s4988" style="position:absolute;left:9967;top:818;width:29;height:0" coordorigin="9967,818" coordsize="29,0" path="m9967,818r29,e" filled="f" strokeweight=".82pt">
              <v:path arrowok="t"/>
            </v:shape>
            <v:shape id="_x0000_s4987" style="position:absolute;left:10025;top:818;width:29;height:0" coordorigin="10025,818" coordsize="29,0" path="m10025,818r29,e" filled="f" strokeweight=".82pt">
              <v:path arrowok="t"/>
            </v:shape>
            <w10:wrap anchorx="page"/>
          </v:group>
        </w:pict>
      </w:r>
      <w:r>
        <w:pict w14:anchorId="16C380E3">
          <v:group id="_x0000_s4844" style="position:absolute;left:0;text-align:left;margin-left:97.55pt;margin-top:67pt;width:405.55pt;height:.8pt;z-index:-6232;mso-position-horizontal-relative:page" coordorigin="1951,1340" coordsize="8111,16">
            <v:shape id="_x0000_s4985" style="position:absolute;left:1959;top:1349;width:29;height:0" coordorigin="1959,1349" coordsize="29,0" path="m1959,1349r29,e" filled="f" strokeweight=".82pt">
              <v:path arrowok="t"/>
            </v:shape>
            <v:shape id="_x0000_s4984" style="position:absolute;left:2016;top:1349;width:29;height:0" coordorigin="2016,1349" coordsize="29,0" path="m2016,1349r29,e" filled="f" strokeweight=".82pt">
              <v:path arrowok="t"/>
            </v:shape>
            <v:shape id="_x0000_s4983" style="position:absolute;left:2074;top:1349;width:29;height:0" coordorigin="2074,1349" coordsize="29,0" path="m2074,1349r29,e" filled="f" strokeweight=".82pt">
              <v:path arrowok="t"/>
            </v:shape>
            <v:shape id="_x0000_s4982" style="position:absolute;left:2132;top:1349;width:28;height:0" coordorigin="2132,1349" coordsize="28,0" path="m2132,1349r28,e" filled="f" strokeweight=".82pt">
              <v:path arrowok="t"/>
            </v:shape>
            <v:shape id="_x0000_s4981" style="position:absolute;left:2189;top:1349;width:29;height:0" coordorigin="2189,1349" coordsize="29,0" path="m2189,1349r29,e" filled="f" strokeweight=".82pt">
              <v:path arrowok="t"/>
            </v:shape>
            <v:shape id="_x0000_s4980" style="position:absolute;left:2247;top:1349;width:29;height:0" coordorigin="2247,1349" coordsize="29,0" path="m2247,1349r29,e" filled="f" strokeweight=".82pt">
              <v:path arrowok="t"/>
            </v:shape>
            <v:shape id="_x0000_s4979" style="position:absolute;left:2304;top:1349;width:29;height:0" coordorigin="2304,1349" coordsize="29,0" path="m2304,1349r29,e" filled="f" strokeweight=".82pt">
              <v:path arrowok="t"/>
            </v:shape>
            <v:shape id="_x0000_s4978" style="position:absolute;left:2362;top:1349;width:29;height:0" coordorigin="2362,1349" coordsize="29,0" path="m2362,1349r29,e" filled="f" strokeweight=".82pt">
              <v:path arrowok="t"/>
            </v:shape>
            <v:shape id="_x0000_s4977" style="position:absolute;left:2420;top:1349;width:28;height:0" coordorigin="2420,1349" coordsize="28,0" path="m2420,1349r28,e" filled="f" strokeweight=".82pt">
              <v:path arrowok="t"/>
            </v:shape>
            <v:shape id="_x0000_s4976" style="position:absolute;left:2477;top:1349;width:29;height:0" coordorigin="2477,1349" coordsize="29,0" path="m2477,1349r29,e" filled="f" strokeweight=".82pt">
              <v:path arrowok="t"/>
            </v:shape>
            <v:shape id="_x0000_s4975" style="position:absolute;left:2535;top:1349;width:29;height:0" coordorigin="2535,1349" coordsize="29,0" path="m2535,1349r29,e" filled="f" strokeweight=".82pt">
              <v:path arrowok="t"/>
            </v:shape>
            <v:shape id="_x0000_s4974" style="position:absolute;left:2592;top:1349;width:29;height:0" coordorigin="2592,1349" coordsize="29,0" path="m2592,1349r29,e" filled="f" strokeweight=".82pt">
              <v:path arrowok="t"/>
            </v:shape>
            <v:shape id="_x0000_s4973" style="position:absolute;left:2650;top:1349;width:29;height:0" coordorigin="2650,1349" coordsize="29,0" path="m2650,1349r29,e" filled="f" strokeweight=".82pt">
              <v:path arrowok="t"/>
            </v:shape>
            <v:shape id="_x0000_s4972" style="position:absolute;left:2708;top:1349;width:28;height:0" coordorigin="2708,1349" coordsize="28,0" path="m2708,1349r28,e" filled="f" strokeweight=".82pt">
              <v:path arrowok="t"/>
            </v:shape>
            <v:shape id="_x0000_s4971" style="position:absolute;left:2765;top:1349;width:29;height:0" coordorigin="2765,1349" coordsize="29,0" path="m2765,1349r29,e" filled="f" strokeweight=".82pt">
              <v:path arrowok="t"/>
            </v:shape>
            <v:shape id="_x0000_s4970" style="position:absolute;left:2823;top:1349;width:29;height:0" coordorigin="2823,1349" coordsize="29,0" path="m2823,1349r29,e" filled="f" strokeweight=".82pt">
              <v:path arrowok="t"/>
            </v:shape>
            <v:shape id="_x0000_s4969" style="position:absolute;left:2880;top:1349;width:29;height:0" coordorigin="2880,1349" coordsize="29,0" path="m2880,1349r29,e" filled="f" strokeweight=".82pt">
              <v:path arrowok="t"/>
            </v:shape>
            <v:shape id="_x0000_s4968" style="position:absolute;left:2938;top:1349;width:29;height:0" coordorigin="2938,1349" coordsize="29,0" path="m2938,1349r29,e" filled="f" strokeweight=".82pt">
              <v:path arrowok="t"/>
            </v:shape>
            <v:shape id="_x0000_s4967" style="position:absolute;left:2996;top:1349;width:28;height:0" coordorigin="2996,1349" coordsize="28,0" path="m2996,1349r28,e" filled="f" strokeweight=".82pt">
              <v:path arrowok="t"/>
            </v:shape>
            <v:shape id="_x0000_s4966" style="position:absolute;left:3053;top:1349;width:29;height:0" coordorigin="3053,1349" coordsize="29,0" path="m3053,1349r29,e" filled="f" strokeweight=".82pt">
              <v:path arrowok="t"/>
            </v:shape>
            <v:shape id="_x0000_s4965" style="position:absolute;left:3111;top:1349;width:29;height:0" coordorigin="3111,1349" coordsize="29,0" path="m3111,1349r29,e" filled="f" strokeweight=".82pt">
              <v:path arrowok="t"/>
            </v:shape>
            <v:shape id="_x0000_s4964" style="position:absolute;left:3168;top:1349;width:29;height:0" coordorigin="3168,1349" coordsize="29,0" path="m3168,1349r29,e" filled="f" strokeweight=".82pt">
              <v:path arrowok="t"/>
            </v:shape>
            <v:shape id="_x0000_s4963" style="position:absolute;left:3227;top:1349;width:28;height:0" coordorigin="3227,1349" coordsize="28,0" path="m3227,1349r28,e" filled="f" strokeweight=".82pt">
              <v:path arrowok="t"/>
            </v:shape>
            <v:shape id="_x0000_s4962" style="position:absolute;left:3284;top:1349;width:29;height:0" coordorigin="3284,1349" coordsize="29,0" path="m3284,1349r29,e" filled="f" strokeweight=".82pt">
              <v:path arrowok="t"/>
            </v:shape>
            <v:shape id="_x0000_s4961" style="position:absolute;left:3342;top:1349;width:29;height:0" coordorigin="3342,1349" coordsize="29,0" path="m3342,1349r29,e" filled="f" strokeweight=".82pt">
              <v:path arrowok="t"/>
            </v:shape>
            <v:shape id="_x0000_s4960" style="position:absolute;left:3399;top:1349;width:29;height:0" coordorigin="3399,1349" coordsize="29,0" path="m3399,1349r29,e" filled="f" strokeweight=".82pt">
              <v:path arrowok="t"/>
            </v:shape>
            <v:shape id="_x0000_s4959" style="position:absolute;left:3457;top:1349;width:29;height:0" coordorigin="3457,1349" coordsize="29,0" path="m3457,1349r29,e" filled="f" strokeweight=".82pt">
              <v:path arrowok="t"/>
            </v:shape>
            <v:shape id="_x0000_s4958" style="position:absolute;left:3515;top:1349;width:28;height:0" coordorigin="3515,1349" coordsize="28,0" path="m3515,1349r28,e" filled="f" strokeweight=".82pt">
              <v:path arrowok="t"/>
            </v:shape>
            <v:shape id="_x0000_s4957" style="position:absolute;left:3572;top:1349;width:29;height:0" coordorigin="3572,1349" coordsize="29,0" path="m3572,1349r29,e" filled="f" strokeweight=".82pt">
              <v:path arrowok="t"/>
            </v:shape>
            <v:shape id="_x0000_s4956" style="position:absolute;left:3630;top:1349;width:29;height:0" coordorigin="3630,1349" coordsize="29,0" path="m3630,1349r29,e" filled="f" strokeweight=".82pt">
              <v:path arrowok="t"/>
            </v:shape>
            <v:shape id="_x0000_s4955" style="position:absolute;left:3687;top:1349;width:29;height:0" coordorigin="3687,1349" coordsize="29,0" path="m3687,1349r29,e" filled="f" strokeweight=".82pt">
              <v:path arrowok="t"/>
            </v:shape>
            <v:shape id="_x0000_s4954" style="position:absolute;left:3745;top:1349;width:29;height:0" coordorigin="3745,1349" coordsize="29,0" path="m3745,1349r29,e" filled="f" strokeweight=".82pt">
              <v:path arrowok="t"/>
            </v:shape>
            <v:shape id="_x0000_s4953" style="position:absolute;left:3803;top:1349;width:28;height:0" coordorigin="3803,1349" coordsize="28,0" path="m3803,1349r28,e" filled="f" strokeweight=".82pt">
              <v:path arrowok="t"/>
            </v:shape>
            <v:shape id="_x0000_s4952" style="position:absolute;left:3860;top:1349;width:29;height:0" coordorigin="3860,1349" coordsize="29,0" path="m3860,1349r29,e" filled="f" strokeweight=".82pt">
              <v:path arrowok="t"/>
            </v:shape>
            <v:shape id="_x0000_s4951" style="position:absolute;left:3918;top:1349;width:29;height:0" coordorigin="3918,1349" coordsize="29,0" path="m3918,1349r29,e" filled="f" strokeweight=".82pt">
              <v:path arrowok="t"/>
            </v:shape>
            <v:shape id="_x0000_s4950" style="position:absolute;left:3975;top:1349;width:29;height:0" coordorigin="3975,1349" coordsize="29,0" path="m3975,1349r29,e" filled="f" strokeweight=".82pt">
              <v:path arrowok="t"/>
            </v:shape>
            <v:shape id="_x0000_s4949" style="position:absolute;left:4033;top:1349;width:29;height:0" coordorigin="4033,1349" coordsize="29,0" path="m4033,1349r29,e" filled="f" strokeweight=".82pt">
              <v:path arrowok="t"/>
            </v:shape>
            <v:shape id="_x0000_s4948" style="position:absolute;left:4091;top:1349;width:28;height:0" coordorigin="4091,1349" coordsize="28,0" path="m4091,1349r28,e" filled="f" strokeweight=".82pt">
              <v:path arrowok="t"/>
            </v:shape>
            <v:shape id="_x0000_s4947" style="position:absolute;left:4148;top:1349;width:29;height:0" coordorigin="4148,1349" coordsize="29,0" path="m4148,1349r29,e" filled="f" strokeweight=".82pt">
              <v:path arrowok="t"/>
            </v:shape>
            <v:shape id="_x0000_s4946" style="position:absolute;left:4206;top:1349;width:29;height:0" coordorigin="4206,1349" coordsize="29,0" path="m4206,1349r29,e" filled="f" strokeweight=".82pt">
              <v:path arrowok="t"/>
            </v:shape>
            <v:shape id="_x0000_s4945" style="position:absolute;left:4263;top:1349;width:29;height:0" coordorigin="4263,1349" coordsize="29,0" path="m4263,1349r29,e" filled="f" strokeweight=".82pt">
              <v:path arrowok="t"/>
            </v:shape>
            <v:shape id="_x0000_s4944" style="position:absolute;left:4321;top:1349;width:29;height:0" coordorigin="4321,1349" coordsize="29,0" path="m4321,1349r29,e" filled="f" strokeweight=".82pt">
              <v:path arrowok="t"/>
            </v:shape>
            <v:shape id="_x0000_s4943" style="position:absolute;left:4379;top:1349;width:28;height:0" coordorigin="4379,1349" coordsize="28,0" path="m4379,1349r28,e" filled="f" strokeweight=".82pt">
              <v:path arrowok="t"/>
            </v:shape>
            <v:shape id="_x0000_s4942" style="position:absolute;left:4436;top:1349;width:29;height:0" coordorigin="4436,1349" coordsize="29,0" path="m4436,1349r29,e" filled="f" strokeweight=".82pt">
              <v:path arrowok="t"/>
            </v:shape>
            <v:shape id="_x0000_s4941" style="position:absolute;left:4494;top:1349;width:29;height:0" coordorigin="4494,1349" coordsize="29,0" path="m4494,1349r29,e" filled="f" strokeweight=".82pt">
              <v:path arrowok="t"/>
            </v:shape>
            <v:shape id="_x0000_s4940" style="position:absolute;left:4551;top:1349;width:29;height:0" coordorigin="4551,1349" coordsize="29,0" path="m4551,1349r29,e" filled="f" strokeweight=".82pt">
              <v:path arrowok="t"/>
            </v:shape>
            <v:shape id="_x0000_s4939" style="position:absolute;left:4609;top:1349;width:29;height:0" coordorigin="4609,1349" coordsize="29,0" path="m4609,1349r29,e" filled="f" strokeweight=".82pt">
              <v:path arrowok="t"/>
            </v:shape>
            <v:shape id="_x0000_s4938" style="position:absolute;left:4667;top:1349;width:28;height:0" coordorigin="4667,1349" coordsize="28,0" path="m4667,1349r28,e" filled="f" strokeweight=".82pt">
              <v:path arrowok="t"/>
            </v:shape>
            <v:shape id="_x0000_s4937" style="position:absolute;left:4724;top:1349;width:29;height:0" coordorigin="4724,1349" coordsize="29,0" path="m4724,1349r29,e" filled="f" strokeweight=".82pt">
              <v:path arrowok="t"/>
            </v:shape>
            <v:shape id="_x0000_s4936" style="position:absolute;left:4782;top:1349;width:29;height:0" coordorigin="4782,1349" coordsize="29,0" path="m4782,1349r29,e" filled="f" strokeweight=".82pt">
              <v:path arrowok="t"/>
            </v:shape>
            <v:shape id="_x0000_s4935" style="position:absolute;left:4839;top:1349;width:29;height:0" coordorigin="4839,1349" coordsize="29,0" path="m4839,1349r29,e" filled="f" strokeweight=".82pt">
              <v:path arrowok="t"/>
            </v:shape>
            <v:shape id="_x0000_s4934" style="position:absolute;left:4897;top:1349;width:29;height:0" coordorigin="4897,1349" coordsize="29,0" path="m4897,1349r29,e" filled="f" strokeweight=".82pt">
              <v:path arrowok="t"/>
            </v:shape>
            <v:shape id="_x0000_s4933" style="position:absolute;left:4955;top:1349;width:28;height:0" coordorigin="4955,1349" coordsize="28,0" path="m4955,1349r28,e" filled="f" strokeweight=".82pt">
              <v:path arrowok="t"/>
            </v:shape>
            <v:shape id="_x0000_s4932" style="position:absolute;left:5012;top:1349;width:29;height:0" coordorigin="5012,1349" coordsize="29,0" path="m5012,1349r29,e" filled="f" strokeweight=".82pt">
              <v:path arrowok="t"/>
            </v:shape>
            <v:shape id="_x0000_s4931" style="position:absolute;left:5070;top:1349;width:29;height:0" coordorigin="5070,1349" coordsize="29,0" path="m5070,1349r29,e" filled="f" strokeweight=".82pt">
              <v:path arrowok="t"/>
            </v:shape>
            <v:shape id="_x0000_s4930" style="position:absolute;left:5127;top:1349;width:29;height:0" coordorigin="5127,1349" coordsize="29,0" path="m5127,1349r29,e" filled="f" strokeweight=".82pt">
              <v:path arrowok="t"/>
            </v:shape>
            <v:shape id="_x0000_s4929" style="position:absolute;left:5185;top:1349;width:29;height:0" coordorigin="5185,1349" coordsize="29,0" path="m5185,1349r29,e" filled="f" strokeweight=".82pt">
              <v:path arrowok="t"/>
            </v:shape>
            <v:shape id="_x0000_s4928" style="position:absolute;left:5243;top:1349;width:28;height:0" coordorigin="5243,1349" coordsize="28,0" path="m5243,1349r28,e" filled="f" strokeweight=".82pt">
              <v:path arrowok="t"/>
            </v:shape>
            <v:shape id="_x0000_s4927" style="position:absolute;left:5300;top:1349;width:29;height:0" coordorigin="5300,1349" coordsize="29,0" path="m5300,1349r29,e" filled="f" strokeweight=".82pt">
              <v:path arrowok="t"/>
            </v:shape>
            <v:shape id="_x0000_s4926" style="position:absolute;left:5358;top:1349;width:29;height:0" coordorigin="5358,1349" coordsize="29,0" path="m5358,1349r29,e" filled="f" strokeweight=".82pt">
              <v:path arrowok="t"/>
            </v:shape>
            <v:shape id="_x0000_s4925" style="position:absolute;left:5416;top:1349;width:29;height:0" coordorigin="5416,1349" coordsize="29,0" path="m5416,1349r29,e" filled="f" strokeweight=".82pt">
              <v:path arrowok="t"/>
            </v:shape>
            <v:shape id="_x0000_s4924" style="position:absolute;left:5473;top:1349;width:29;height:0" coordorigin="5473,1349" coordsize="29,0" path="m5473,1349r29,e" filled="f" strokeweight=".82pt">
              <v:path arrowok="t"/>
            </v:shape>
            <v:shape id="_x0000_s4923" style="position:absolute;left:5531;top:1349;width:29;height:0" coordorigin="5531,1349" coordsize="29,0" path="m5531,1349r29,e" filled="f" strokeweight=".82pt">
              <v:path arrowok="t"/>
            </v:shape>
            <v:shape id="_x0000_s4922" style="position:absolute;left:5589;top:1349;width:28;height:0" coordorigin="5589,1349" coordsize="28,0" path="m5589,1349r28,e" filled="f" strokeweight=".82pt">
              <v:path arrowok="t"/>
            </v:shape>
            <v:shape id="_x0000_s4921" style="position:absolute;left:5646;top:1349;width:29;height:0" coordorigin="5646,1349" coordsize="29,0" path="m5646,1349r29,e" filled="f" strokeweight=".82pt">
              <v:path arrowok="t"/>
            </v:shape>
            <v:shape id="_x0000_s4920" style="position:absolute;left:5704;top:1349;width:29;height:0" coordorigin="5704,1349" coordsize="29,0" path="m5704,1349r29,e" filled="f" strokeweight=".82pt">
              <v:path arrowok="t"/>
            </v:shape>
            <v:shape id="_x0000_s4919" style="position:absolute;left:5761;top:1349;width:29;height:0" coordorigin="5761,1349" coordsize="29,0" path="m5761,1349r29,e" filled="f" strokeweight=".82pt">
              <v:path arrowok="t"/>
            </v:shape>
            <v:shape id="_x0000_s4918" style="position:absolute;left:5819;top:1349;width:29;height:0" coordorigin="5819,1349" coordsize="29,0" path="m5819,1349r29,e" filled="f" strokeweight=".82pt">
              <v:path arrowok="t"/>
            </v:shape>
            <v:shape id="_x0000_s4917" style="position:absolute;left:5877;top:1349;width:28;height:0" coordorigin="5877,1349" coordsize="28,0" path="m5877,1349r28,e" filled="f" strokeweight=".82pt">
              <v:path arrowok="t"/>
            </v:shape>
            <v:shape id="_x0000_s4916" style="position:absolute;left:5934;top:1349;width:29;height:0" coordorigin="5934,1349" coordsize="29,0" path="m5934,1349r29,e" filled="f" strokeweight=".82pt">
              <v:path arrowok="t"/>
            </v:shape>
            <v:shape id="_x0000_s4915" style="position:absolute;left:5992;top:1349;width:29;height:0" coordorigin="5992,1349" coordsize="29,0" path="m5992,1349r29,e" filled="f" strokeweight=".82pt">
              <v:path arrowok="t"/>
            </v:shape>
            <v:shape id="_x0000_s4914" style="position:absolute;left:6049;top:1349;width:29;height:0" coordorigin="6049,1349" coordsize="29,0" path="m6049,1349r29,e" filled="f" strokeweight=".82pt">
              <v:path arrowok="t"/>
            </v:shape>
            <v:shape id="_x0000_s4913" style="position:absolute;left:6107;top:1349;width:29;height:0" coordorigin="6107,1349" coordsize="29,0" path="m6107,1349r29,e" filled="f" strokeweight=".82pt">
              <v:path arrowok="t"/>
            </v:shape>
            <v:shape id="_x0000_s4912" style="position:absolute;left:6165;top:1349;width:28;height:0" coordorigin="6165,1349" coordsize="28,0" path="m6165,1349r28,e" filled="f" strokeweight=".82pt">
              <v:path arrowok="t"/>
            </v:shape>
            <v:shape id="_x0000_s4911" style="position:absolute;left:6222;top:1349;width:29;height:0" coordorigin="6222,1349" coordsize="29,0" path="m6222,1349r29,e" filled="f" strokeweight=".82pt">
              <v:path arrowok="t"/>
            </v:shape>
            <v:shape id="_x0000_s4910" style="position:absolute;left:6280;top:1349;width:29;height:0" coordorigin="6280,1349" coordsize="29,0" path="m6280,1349r29,e" filled="f" strokeweight=".82pt">
              <v:path arrowok="t"/>
            </v:shape>
            <v:shape id="_x0000_s4909" style="position:absolute;left:6337;top:1349;width:29;height:0" coordorigin="6337,1349" coordsize="29,0" path="m6337,1349r29,e" filled="f" strokeweight=".82pt">
              <v:path arrowok="t"/>
            </v:shape>
            <v:shape id="_x0000_s4908" style="position:absolute;left:6395;top:1349;width:29;height:0" coordorigin="6395,1349" coordsize="29,0" path="m6395,1349r29,e" filled="f" strokeweight=".82pt">
              <v:path arrowok="t"/>
            </v:shape>
            <v:shape id="_x0000_s4907" style="position:absolute;left:6453;top:1349;width:28;height:0" coordorigin="6453,1349" coordsize="28,0" path="m6453,1349r28,e" filled="f" strokeweight=".82pt">
              <v:path arrowok="t"/>
            </v:shape>
            <v:shape id="_x0000_s4906" style="position:absolute;left:6510;top:1349;width:29;height:0" coordorigin="6510,1349" coordsize="29,0" path="m6510,1349r29,e" filled="f" strokeweight=".82pt">
              <v:path arrowok="t"/>
            </v:shape>
            <v:shape id="_x0000_s4905" style="position:absolute;left:6568;top:1349;width:29;height:0" coordorigin="6568,1349" coordsize="29,0" path="m6568,1349r29,e" filled="f" strokeweight=".82pt">
              <v:path arrowok="t"/>
            </v:shape>
            <v:shape id="_x0000_s4904" style="position:absolute;left:6625;top:1349;width:29;height:0" coordorigin="6625,1349" coordsize="29,0" path="m6625,1349r29,e" filled="f" strokeweight=".82pt">
              <v:path arrowok="t"/>
            </v:shape>
            <v:shape id="_x0000_s4903" style="position:absolute;left:6683;top:1349;width:29;height:0" coordorigin="6683,1349" coordsize="29,0" path="m6683,1349r29,e" filled="f" strokeweight=".82pt">
              <v:path arrowok="t"/>
            </v:shape>
            <v:shape id="_x0000_s4902" style="position:absolute;left:6741;top:1349;width:28;height:0" coordorigin="6741,1349" coordsize="28,0" path="m6741,1349r28,e" filled="f" strokeweight=".82pt">
              <v:path arrowok="t"/>
            </v:shape>
            <v:shape id="_x0000_s4901" style="position:absolute;left:6798;top:1349;width:29;height:0" coordorigin="6798,1349" coordsize="29,0" path="m6798,1349r29,e" filled="f" strokeweight=".82pt">
              <v:path arrowok="t"/>
            </v:shape>
            <v:shape id="_x0000_s4900" style="position:absolute;left:6856;top:1349;width:29;height:0" coordorigin="6856,1349" coordsize="29,0" path="m6856,1349r29,e" filled="f" strokeweight=".82pt">
              <v:path arrowok="t"/>
            </v:shape>
            <v:shape id="_x0000_s4899" style="position:absolute;left:6913;top:1349;width:29;height:0" coordorigin="6913,1349" coordsize="29,0" path="m6913,1349r29,e" filled="f" strokeweight=".82pt">
              <v:path arrowok="t"/>
            </v:shape>
            <v:shape id="_x0000_s4898" style="position:absolute;left:6971;top:1349;width:29;height:0" coordorigin="6971,1349" coordsize="29,0" path="m6971,1349r29,e" filled="f" strokeweight=".82pt">
              <v:path arrowok="t"/>
            </v:shape>
            <v:shape id="_x0000_s4897" style="position:absolute;left:7029;top:1349;width:28;height:0" coordorigin="7029,1349" coordsize="28,0" path="m7029,1349r28,e" filled="f" strokeweight=".82pt">
              <v:path arrowok="t"/>
            </v:shape>
            <v:shape id="_x0000_s4896" style="position:absolute;left:7086;top:1349;width:29;height:0" coordorigin="7086,1349" coordsize="29,0" path="m7086,1349r29,e" filled="f" strokeweight=".82pt">
              <v:path arrowok="t"/>
            </v:shape>
            <v:shape id="_x0000_s4895" style="position:absolute;left:7144;top:1349;width:29;height:0" coordorigin="7144,1349" coordsize="29,0" path="m7144,1349r29,e" filled="f" strokeweight=".82pt">
              <v:path arrowok="t"/>
            </v:shape>
            <v:shape id="_x0000_s4894" style="position:absolute;left:7201;top:1349;width:29;height:0" coordorigin="7201,1349" coordsize="29,0" path="m7201,1349r29,e" filled="f" strokeweight=".82pt">
              <v:path arrowok="t"/>
            </v:shape>
            <v:shape id="_x0000_s4893" style="position:absolute;left:7259;top:1349;width:29;height:0" coordorigin="7259,1349" coordsize="29,0" path="m7259,1349r29,e" filled="f" strokeweight=".82pt">
              <v:path arrowok="t"/>
            </v:shape>
            <v:shape id="_x0000_s4892" style="position:absolute;left:7317;top:1349;width:28;height:0" coordorigin="7317,1349" coordsize="28,0" path="m7317,1349r28,e" filled="f" strokeweight=".82pt">
              <v:path arrowok="t"/>
            </v:shape>
            <v:shape id="_x0000_s4891" style="position:absolute;left:7374;top:1349;width:29;height:0" coordorigin="7374,1349" coordsize="29,0" path="m7374,1349r29,e" filled="f" strokeweight=".82pt">
              <v:path arrowok="t"/>
            </v:shape>
            <v:shape id="_x0000_s4890" style="position:absolute;left:7432;top:1349;width:29;height:0" coordorigin="7432,1349" coordsize="29,0" path="m7432,1349r29,e" filled="f" strokeweight=".82pt">
              <v:path arrowok="t"/>
            </v:shape>
            <v:shape id="_x0000_s4889" style="position:absolute;left:7489;top:1349;width:30;height:0" coordorigin="7489,1349" coordsize="30,0" path="m7489,1349r30,e" filled="f" strokeweight=".82pt">
              <v:path arrowok="t"/>
            </v:shape>
            <v:shape id="_x0000_s4888" style="position:absolute;left:7548;top:1349;width:28;height:0" coordorigin="7548,1349" coordsize="28,0" path="m7548,1349r28,e" filled="f" strokeweight=".82pt">
              <v:path arrowok="t"/>
            </v:shape>
            <v:shape id="_x0000_s4887" style="position:absolute;left:7605;top:1349;width:29;height:0" coordorigin="7605,1349" coordsize="29,0" path="m7605,1349r29,e" filled="f" strokeweight=".82pt">
              <v:path arrowok="t"/>
            </v:shape>
            <v:shape id="_x0000_s4886" style="position:absolute;left:7663;top:1349;width:29;height:0" coordorigin="7663,1349" coordsize="29,0" path="m7663,1349r29,e" filled="f" strokeweight=".82pt">
              <v:path arrowok="t"/>
            </v:shape>
            <v:shape id="_x0000_s4885" style="position:absolute;left:7720;top:1349;width:29;height:0" coordorigin="7720,1349" coordsize="29,0" path="m7720,1349r29,e" filled="f" strokeweight=".82pt">
              <v:path arrowok="t"/>
            </v:shape>
            <v:shape id="_x0000_s4884" style="position:absolute;left:7778;top:1349;width:29;height:0" coordorigin="7778,1349" coordsize="29,0" path="m7778,1349r29,e" filled="f" strokeweight=".82pt">
              <v:path arrowok="t"/>
            </v:shape>
            <v:shape id="_x0000_s4883" style="position:absolute;left:7836;top:1349;width:28;height:0" coordorigin="7836,1349" coordsize="28,0" path="m7836,1349r28,e" filled="f" strokeweight=".82pt">
              <v:path arrowok="t"/>
            </v:shape>
            <v:shape id="_x0000_s4882" style="position:absolute;left:7893;top:1349;width:29;height:0" coordorigin="7893,1349" coordsize="29,0" path="m7893,1349r29,e" filled="f" strokeweight=".82pt">
              <v:path arrowok="t"/>
            </v:shape>
            <v:shape id="_x0000_s4881" style="position:absolute;left:7951;top:1349;width:29;height:0" coordorigin="7951,1349" coordsize="29,0" path="m7951,1349r29,e" filled="f" strokeweight=".82pt">
              <v:path arrowok="t"/>
            </v:shape>
            <v:shape id="_x0000_s4880" style="position:absolute;left:8008;top:1349;width:29;height:0" coordorigin="8008,1349" coordsize="29,0" path="m8008,1349r29,e" filled="f" strokeweight=".82pt">
              <v:path arrowok="t"/>
            </v:shape>
            <v:shape id="_x0000_s4879" style="position:absolute;left:8066;top:1349;width:29;height:0" coordorigin="8066,1349" coordsize="29,0" path="m8066,1349r29,e" filled="f" strokeweight=".82pt">
              <v:path arrowok="t"/>
            </v:shape>
            <v:shape id="_x0000_s4878" style="position:absolute;left:8124;top:1349;width:28;height:0" coordorigin="8124,1349" coordsize="28,0" path="m8124,1349r28,e" filled="f" strokeweight=".82pt">
              <v:path arrowok="t"/>
            </v:shape>
            <v:shape id="_x0000_s4877" style="position:absolute;left:8181;top:1349;width:29;height:0" coordorigin="8181,1349" coordsize="29,0" path="m8181,1349r29,e" filled="f" strokeweight=".82pt">
              <v:path arrowok="t"/>
            </v:shape>
            <v:shape id="_x0000_s4876" style="position:absolute;left:8239;top:1349;width:29;height:0" coordorigin="8239,1349" coordsize="29,0" path="m8239,1349r29,e" filled="f" strokeweight=".82pt">
              <v:path arrowok="t"/>
            </v:shape>
            <v:shape id="_x0000_s4875" style="position:absolute;left:8296;top:1349;width:29;height:0" coordorigin="8296,1349" coordsize="29,0" path="m8296,1349r29,e" filled="f" strokeweight=".82pt">
              <v:path arrowok="t"/>
            </v:shape>
            <v:shape id="_x0000_s4874" style="position:absolute;left:8354;top:1349;width:29;height:0" coordorigin="8354,1349" coordsize="29,0" path="m8354,1349r29,e" filled="f" strokeweight=".82pt">
              <v:path arrowok="t"/>
            </v:shape>
            <v:shape id="_x0000_s4873" style="position:absolute;left:8412;top:1349;width:28;height:0" coordorigin="8412,1349" coordsize="28,0" path="m8412,1349r28,e" filled="f" strokeweight=".82pt">
              <v:path arrowok="t"/>
            </v:shape>
            <v:shape id="_x0000_s4872" style="position:absolute;left:8469;top:1349;width:29;height:0" coordorigin="8469,1349" coordsize="29,0" path="m8469,1349r29,e" filled="f" strokeweight=".82pt">
              <v:path arrowok="t"/>
            </v:shape>
            <v:shape id="_x0000_s4871" style="position:absolute;left:8527;top:1349;width:29;height:0" coordorigin="8527,1349" coordsize="29,0" path="m8527,1349r29,e" filled="f" strokeweight=".82pt">
              <v:path arrowok="t"/>
            </v:shape>
            <v:shape id="_x0000_s4870" style="position:absolute;left:8584;top:1349;width:29;height:0" coordorigin="8584,1349" coordsize="29,0" path="m8584,1349r29,e" filled="f" strokeweight=".82pt">
              <v:path arrowok="t"/>
            </v:shape>
            <v:shape id="_x0000_s4869" style="position:absolute;left:8642;top:1349;width:29;height:0" coordorigin="8642,1349" coordsize="29,0" path="m8642,1349r29,e" filled="f" strokeweight=".82pt">
              <v:path arrowok="t"/>
            </v:shape>
            <v:shape id="_x0000_s4868" style="position:absolute;left:8700;top:1349;width:28;height:0" coordorigin="8700,1349" coordsize="28,0" path="m8700,1349r28,e" filled="f" strokeweight=".82pt">
              <v:path arrowok="t"/>
            </v:shape>
            <v:shape id="_x0000_s4867" style="position:absolute;left:8757;top:1349;width:29;height:0" coordorigin="8757,1349" coordsize="29,0" path="m8757,1349r29,e" filled="f" strokeweight=".82pt">
              <v:path arrowok="t"/>
            </v:shape>
            <v:shape id="_x0000_s4866" style="position:absolute;left:8815;top:1349;width:29;height:0" coordorigin="8815,1349" coordsize="29,0" path="m8815,1349r29,e" filled="f" strokeweight=".82pt">
              <v:path arrowok="t"/>
            </v:shape>
            <v:shape id="_x0000_s4865" style="position:absolute;left:8872;top:1349;width:29;height:0" coordorigin="8872,1349" coordsize="29,0" path="m8872,1349r29,e" filled="f" strokeweight=".82pt">
              <v:path arrowok="t"/>
            </v:shape>
            <v:shape id="_x0000_s4864" style="position:absolute;left:8930;top:1349;width:29;height:0" coordorigin="8930,1349" coordsize="29,0" path="m8930,1349r29,e" filled="f" strokeweight=".82pt">
              <v:path arrowok="t"/>
            </v:shape>
            <v:shape id="_x0000_s4863" style="position:absolute;left:8988;top:1349;width:28;height:0" coordorigin="8988,1349" coordsize="28,0" path="m8988,1349r28,e" filled="f" strokeweight=".82pt">
              <v:path arrowok="t"/>
            </v:shape>
            <v:shape id="_x0000_s4862" style="position:absolute;left:9045;top:1349;width:29;height:0" coordorigin="9045,1349" coordsize="29,0" path="m9045,1349r29,e" filled="f" strokeweight=".82pt">
              <v:path arrowok="t"/>
            </v:shape>
            <v:shape id="_x0000_s4861" style="position:absolute;left:9103;top:1349;width:29;height:0" coordorigin="9103,1349" coordsize="29,0" path="m9103,1349r29,e" filled="f" strokeweight=".82pt">
              <v:path arrowok="t"/>
            </v:shape>
            <v:shape id="_x0000_s4860" style="position:absolute;left:9160;top:1349;width:29;height:0" coordorigin="9160,1349" coordsize="29,0" path="m9160,1349r29,e" filled="f" strokeweight=".82pt">
              <v:path arrowok="t"/>
            </v:shape>
            <v:shape id="_x0000_s4859" style="position:absolute;left:9218;top:1349;width:29;height:0" coordorigin="9218,1349" coordsize="29,0" path="m9218,1349r29,e" filled="f" strokeweight=".82pt">
              <v:path arrowok="t"/>
            </v:shape>
            <v:shape id="_x0000_s4858" style="position:absolute;left:9276;top:1349;width:28;height:0" coordorigin="9276,1349" coordsize="28,0" path="m9276,1349r28,e" filled="f" strokeweight=".82pt">
              <v:path arrowok="t"/>
            </v:shape>
            <v:shape id="_x0000_s4857" style="position:absolute;left:9333;top:1349;width:29;height:0" coordorigin="9333,1349" coordsize="29,0" path="m9333,1349r29,e" filled="f" strokeweight=".82pt">
              <v:path arrowok="t"/>
            </v:shape>
            <v:shape id="_x0000_s4856" style="position:absolute;left:9391;top:1349;width:29;height:0" coordorigin="9391,1349" coordsize="29,0" path="m9391,1349r29,e" filled="f" strokeweight=".82pt">
              <v:path arrowok="t"/>
            </v:shape>
            <v:shape id="_x0000_s4855" style="position:absolute;left:9448;top:1349;width:29;height:0" coordorigin="9448,1349" coordsize="29,0" path="m9448,1349r29,e" filled="f" strokeweight=".82pt">
              <v:path arrowok="t"/>
            </v:shape>
            <v:shape id="_x0000_s4854" style="position:absolute;left:9506;top:1349;width:29;height:0" coordorigin="9506,1349" coordsize="29,0" path="m9506,1349r29,e" filled="f" strokeweight=".82pt">
              <v:path arrowok="t"/>
            </v:shape>
            <v:shape id="_x0000_s4853" style="position:absolute;left:9564;top:1349;width:28;height:0" coordorigin="9564,1349" coordsize="28,0" path="m9564,1349r28,e" filled="f" strokeweight=".82pt">
              <v:path arrowok="t"/>
            </v:shape>
            <v:shape id="_x0000_s4852" style="position:absolute;left:9621;top:1349;width:29;height:0" coordorigin="9621,1349" coordsize="29,0" path="m9621,1349r29,e" filled="f" strokeweight=".82pt">
              <v:path arrowok="t"/>
            </v:shape>
            <v:shape id="_x0000_s4851" style="position:absolute;left:9679;top:1349;width:29;height:0" coordorigin="9679,1349" coordsize="29,0" path="m9679,1349r29,e" filled="f" strokeweight=".82pt">
              <v:path arrowok="t"/>
            </v:shape>
            <v:shape id="_x0000_s4850" style="position:absolute;left:9737;top:1349;width:29;height:0" coordorigin="9737,1349" coordsize="29,0" path="m9737,1349r29,e" filled="f" strokeweight=".82pt">
              <v:path arrowok="t"/>
            </v:shape>
            <v:shape id="_x0000_s4849" style="position:absolute;left:9794;top:1349;width:29;height:0" coordorigin="9794,1349" coordsize="29,0" path="m9794,1349r29,e" filled="f" strokeweight=".82pt">
              <v:path arrowok="t"/>
            </v:shape>
            <v:shape id="_x0000_s4848" style="position:absolute;left:9852;top:1349;width:29;height:0" coordorigin="9852,1349" coordsize="29,0" path="m9852,1349r29,e" filled="f" strokeweight=".82pt">
              <v:path arrowok="t"/>
            </v:shape>
            <v:shape id="_x0000_s4847" style="position:absolute;left:9910;top:1349;width:28;height:0" coordorigin="9910,1349" coordsize="28,0" path="m9910,1349r28,e" filled="f" strokeweight=".82pt">
              <v:path arrowok="t"/>
            </v:shape>
            <v:shape id="_x0000_s4846" style="position:absolute;left:9967;top:1349;width:29;height:0" coordorigin="9967,1349" coordsize="29,0" path="m9967,1349r29,e" filled="f" strokeweight=".82pt">
              <v:path arrowok="t"/>
            </v:shape>
            <v:shape id="_x0000_s4845" style="position:absolute;left:10025;top:1349;width:29;height:0" coordorigin="10025,1349" coordsize="29,0" path="m10025,1349r29,e" filled="f" strokeweight=".82pt">
              <v:path arrowok="t"/>
            </v:shape>
            <w10:wrap anchorx="page"/>
          </v:group>
        </w:pict>
      </w:r>
      <w:r w:rsidR="008E2C7E">
        <w:rPr>
          <w:rFonts w:ascii="Calibri" w:eastAsia="Calibri" w:hAnsi="Calibri" w:cs="Calibri"/>
          <w:b/>
          <w:sz w:val="22"/>
          <w:szCs w:val="22"/>
        </w:rPr>
        <w:t>Contact Name Telephone No(s) Email</w:t>
      </w:r>
    </w:p>
    <w:p w14:paraId="7AAEC758" w14:textId="77777777" w:rsidR="00F46D71" w:rsidRDefault="00000000">
      <w:pPr>
        <w:spacing w:before="47"/>
        <w:ind w:left="220"/>
        <w:rPr>
          <w:rFonts w:ascii="Calibri" w:eastAsia="Calibri" w:hAnsi="Calibri" w:cs="Calibri"/>
          <w:sz w:val="22"/>
          <w:szCs w:val="22"/>
        </w:rPr>
      </w:pPr>
      <w:r>
        <w:pict w14:anchorId="65344174">
          <v:group id="_x0000_s4706" style="position:absolute;left:0;text-align:left;margin-left:109.05pt;margin-top:14.2pt;width:394.05pt;height:.8pt;z-index:-6231;mso-position-horizontal-relative:page" coordorigin="2181,284" coordsize="7881,16">
            <v:shape id="_x0000_s4843" style="position:absolute;left:2189;top:292;width:29;height:0" coordorigin="2189,292" coordsize="29,0" path="m2189,292r29,e" filled="f" strokeweight=".82pt">
              <v:path arrowok="t"/>
            </v:shape>
            <v:shape id="_x0000_s4842" style="position:absolute;left:2247;top:292;width:29;height:0" coordorigin="2247,292" coordsize="29,0" path="m2247,292r29,e" filled="f" strokeweight=".82pt">
              <v:path arrowok="t"/>
            </v:shape>
            <v:shape id="_x0000_s4841" style="position:absolute;left:2304;top:292;width:29;height:0" coordorigin="2304,292" coordsize="29,0" path="m2304,292r29,e" filled="f" strokeweight=".82pt">
              <v:path arrowok="t"/>
            </v:shape>
            <v:shape id="_x0000_s4840" style="position:absolute;left:2362;top:292;width:29;height:0" coordorigin="2362,292" coordsize="29,0" path="m2362,292r29,e" filled="f" strokeweight=".82pt">
              <v:path arrowok="t"/>
            </v:shape>
            <v:shape id="_x0000_s4839" style="position:absolute;left:2420;top:292;width:28;height:0" coordorigin="2420,292" coordsize="28,0" path="m2420,292r28,e" filled="f" strokeweight=".82pt">
              <v:path arrowok="t"/>
            </v:shape>
            <v:shape id="_x0000_s4838" style="position:absolute;left:2477;top:292;width:29;height:0" coordorigin="2477,292" coordsize="29,0" path="m2477,292r29,e" filled="f" strokeweight=".82pt">
              <v:path arrowok="t"/>
            </v:shape>
            <v:shape id="_x0000_s4837" style="position:absolute;left:2535;top:292;width:29;height:0" coordorigin="2535,292" coordsize="29,0" path="m2535,292r29,e" filled="f" strokeweight=".82pt">
              <v:path arrowok="t"/>
            </v:shape>
            <v:shape id="_x0000_s4836" style="position:absolute;left:2592;top:292;width:29;height:0" coordorigin="2592,292" coordsize="29,0" path="m2592,292r29,e" filled="f" strokeweight=".82pt">
              <v:path arrowok="t"/>
            </v:shape>
            <v:shape id="_x0000_s4835" style="position:absolute;left:2650;top:292;width:29;height:0" coordorigin="2650,292" coordsize="29,0" path="m2650,292r29,e" filled="f" strokeweight=".82pt">
              <v:path arrowok="t"/>
            </v:shape>
            <v:shape id="_x0000_s4834" style="position:absolute;left:2708;top:292;width:28;height:0" coordorigin="2708,292" coordsize="28,0" path="m2708,292r28,e" filled="f" strokeweight=".82pt">
              <v:path arrowok="t"/>
            </v:shape>
            <v:shape id="_x0000_s4833" style="position:absolute;left:2765;top:292;width:29;height:0" coordorigin="2765,292" coordsize="29,0" path="m2765,292r29,e" filled="f" strokeweight=".82pt">
              <v:path arrowok="t"/>
            </v:shape>
            <v:shape id="_x0000_s4832" style="position:absolute;left:2823;top:292;width:29;height:0" coordorigin="2823,292" coordsize="29,0" path="m2823,292r29,e" filled="f" strokeweight=".82pt">
              <v:path arrowok="t"/>
            </v:shape>
            <v:shape id="_x0000_s4831" style="position:absolute;left:2880;top:292;width:29;height:0" coordorigin="2880,292" coordsize="29,0" path="m2880,292r29,e" filled="f" strokeweight=".82pt">
              <v:path arrowok="t"/>
            </v:shape>
            <v:shape id="_x0000_s4830" style="position:absolute;left:2938;top:292;width:29;height:0" coordorigin="2938,292" coordsize="29,0" path="m2938,292r29,e" filled="f" strokeweight=".82pt">
              <v:path arrowok="t"/>
            </v:shape>
            <v:shape id="_x0000_s4829" style="position:absolute;left:2996;top:292;width:28;height:0" coordorigin="2996,292" coordsize="28,0" path="m2996,292r28,e" filled="f" strokeweight=".82pt">
              <v:path arrowok="t"/>
            </v:shape>
            <v:shape id="_x0000_s4828" style="position:absolute;left:3053;top:292;width:29;height:0" coordorigin="3053,292" coordsize="29,0" path="m3053,292r29,e" filled="f" strokeweight=".82pt">
              <v:path arrowok="t"/>
            </v:shape>
            <v:shape id="_x0000_s4827" style="position:absolute;left:3111;top:292;width:29;height:0" coordorigin="3111,292" coordsize="29,0" path="m3111,292r29,e" filled="f" strokeweight=".82pt">
              <v:path arrowok="t"/>
            </v:shape>
            <v:shape id="_x0000_s4826" style="position:absolute;left:3168;top:292;width:29;height:0" coordorigin="3168,292" coordsize="29,0" path="m3168,292r29,e" filled="f" strokeweight=".82pt">
              <v:path arrowok="t"/>
            </v:shape>
            <v:shape id="_x0000_s4825" style="position:absolute;left:3227;top:292;width:28;height:0" coordorigin="3227,292" coordsize="28,0" path="m3227,292r28,e" filled="f" strokeweight=".82pt">
              <v:path arrowok="t"/>
            </v:shape>
            <v:shape id="_x0000_s4824" style="position:absolute;left:3284;top:292;width:29;height:0" coordorigin="3284,292" coordsize="29,0" path="m3284,292r29,e" filled="f" strokeweight=".82pt">
              <v:path arrowok="t"/>
            </v:shape>
            <v:shape id="_x0000_s4823" style="position:absolute;left:3342;top:292;width:29;height:0" coordorigin="3342,292" coordsize="29,0" path="m3342,292r29,e" filled="f" strokeweight=".82pt">
              <v:path arrowok="t"/>
            </v:shape>
            <v:shape id="_x0000_s4822" style="position:absolute;left:3399;top:292;width:29;height:0" coordorigin="3399,292" coordsize="29,0" path="m3399,292r29,e" filled="f" strokeweight=".82pt">
              <v:path arrowok="t"/>
            </v:shape>
            <v:shape id="_x0000_s4821" style="position:absolute;left:3457;top:292;width:29;height:0" coordorigin="3457,292" coordsize="29,0" path="m3457,292r29,e" filled="f" strokeweight=".82pt">
              <v:path arrowok="t"/>
            </v:shape>
            <v:shape id="_x0000_s4820" style="position:absolute;left:3515;top:292;width:28;height:0" coordorigin="3515,292" coordsize="28,0" path="m3515,292r28,e" filled="f" strokeweight=".82pt">
              <v:path arrowok="t"/>
            </v:shape>
            <v:shape id="_x0000_s4819" style="position:absolute;left:3572;top:292;width:29;height:0" coordorigin="3572,292" coordsize="29,0" path="m3572,292r29,e" filled="f" strokeweight=".82pt">
              <v:path arrowok="t"/>
            </v:shape>
            <v:shape id="_x0000_s4818" style="position:absolute;left:3630;top:292;width:29;height:0" coordorigin="3630,292" coordsize="29,0" path="m3630,292r29,e" filled="f" strokeweight=".82pt">
              <v:path arrowok="t"/>
            </v:shape>
            <v:shape id="_x0000_s4817" style="position:absolute;left:3687;top:292;width:29;height:0" coordorigin="3687,292" coordsize="29,0" path="m3687,292r29,e" filled="f" strokeweight=".82pt">
              <v:path arrowok="t"/>
            </v:shape>
            <v:shape id="_x0000_s4816" style="position:absolute;left:3745;top:292;width:29;height:0" coordorigin="3745,292" coordsize="29,0" path="m3745,292r29,e" filled="f" strokeweight=".82pt">
              <v:path arrowok="t"/>
            </v:shape>
            <v:shape id="_x0000_s4815" style="position:absolute;left:3803;top:292;width:28;height:0" coordorigin="3803,292" coordsize="28,0" path="m3803,292r28,e" filled="f" strokeweight=".82pt">
              <v:path arrowok="t"/>
            </v:shape>
            <v:shape id="_x0000_s4814" style="position:absolute;left:3860;top:292;width:29;height:0" coordorigin="3860,292" coordsize="29,0" path="m3860,292r29,e" filled="f" strokeweight=".82pt">
              <v:path arrowok="t"/>
            </v:shape>
            <v:shape id="_x0000_s4813" style="position:absolute;left:3918;top:292;width:29;height:0" coordorigin="3918,292" coordsize="29,0" path="m3918,292r29,e" filled="f" strokeweight=".82pt">
              <v:path arrowok="t"/>
            </v:shape>
            <v:shape id="_x0000_s4812" style="position:absolute;left:3975;top:292;width:29;height:0" coordorigin="3975,292" coordsize="29,0" path="m3975,292r29,e" filled="f" strokeweight=".82pt">
              <v:path arrowok="t"/>
            </v:shape>
            <v:shape id="_x0000_s4811" style="position:absolute;left:4033;top:292;width:29;height:0" coordorigin="4033,292" coordsize="29,0" path="m4033,292r29,e" filled="f" strokeweight=".82pt">
              <v:path arrowok="t"/>
            </v:shape>
            <v:shape id="_x0000_s4810" style="position:absolute;left:4091;top:292;width:28;height:0" coordorigin="4091,292" coordsize="28,0" path="m4091,292r28,e" filled="f" strokeweight=".82pt">
              <v:path arrowok="t"/>
            </v:shape>
            <v:shape id="_x0000_s4809" style="position:absolute;left:4148;top:292;width:29;height:0" coordorigin="4148,292" coordsize="29,0" path="m4148,292r29,e" filled="f" strokeweight=".82pt">
              <v:path arrowok="t"/>
            </v:shape>
            <v:shape id="_x0000_s4808" style="position:absolute;left:4206;top:292;width:29;height:0" coordorigin="4206,292" coordsize="29,0" path="m4206,292r29,e" filled="f" strokeweight=".82pt">
              <v:path arrowok="t"/>
            </v:shape>
            <v:shape id="_x0000_s4807" style="position:absolute;left:4263;top:292;width:29;height:0" coordorigin="4263,292" coordsize="29,0" path="m4263,292r29,e" filled="f" strokeweight=".82pt">
              <v:path arrowok="t"/>
            </v:shape>
            <v:shape id="_x0000_s4806" style="position:absolute;left:4321;top:292;width:29;height:0" coordorigin="4321,292" coordsize="29,0" path="m4321,292r29,e" filled="f" strokeweight=".82pt">
              <v:path arrowok="t"/>
            </v:shape>
            <v:shape id="_x0000_s4805" style="position:absolute;left:4379;top:292;width:28;height:0" coordorigin="4379,292" coordsize="28,0" path="m4379,292r28,e" filled="f" strokeweight=".82pt">
              <v:path arrowok="t"/>
            </v:shape>
            <v:shape id="_x0000_s4804" style="position:absolute;left:4436;top:292;width:29;height:0" coordorigin="4436,292" coordsize="29,0" path="m4436,292r29,e" filled="f" strokeweight=".82pt">
              <v:path arrowok="t"/>
            </v:shape>
            <v:shape id="_x0000_s4803" style="position:absolute;left:4494;top:292;width:29;height:0" coordorigin="4494,292" coordsize="29,0" path="m4494,292r29,e" filled="f" strokeweight=".82pt">
              <v:path arrowok="t"/>
            </v:shape>
            <v:shape id="_x0000_s4802" style="position:absolute;left:4551;top:292;width:29;height:0" coordorigin="4551,292" coordsize="29,0" path="m4551,292r29,e" filled="f" strokeweight=".82pt">
              <v:path arrowok="t"/>
            </v:shape>
            <v:shape id="_x0000_s4801" style="position:absolute;left:4609;top:292;width:29;height:0" coordorigin="4609,292" coordsize="29,0" path="m4609,292r29,e" filled="f" strokeweight=".82pt">
              <v:path arrowok="t"/>
            </v:shape>
            <v:shape id="_x0000_s4800" style="position:absolute;left:4667;top:292;width:28;height:0" coordorigin="4667,292" coordsize="28,0" path="m4667,292r28,e" filled="f" strokeweight=".82pt">
              <v:path arrowok="t"/>
            </v:shape>
            <v:shape id="_x0000_s4799" style="position:absolute;left:4724;top:292;width:29;height:0" coordorigin="4724,292" coordsize="29,0" path="m4724,292r29,e" filled="f" strokeweight=".82pt">
              <v:path arrowok="t"/>
            </v:shape>
            <v:shape id="_x0000_s4798" style="position:absolute;left:4782;top:292;width:29;height:0" coordorigin="4782,292" coordsize="29,0" path="m4782,292r29,e" filled="f" strokeweight=".82pt">
              <v:path arrowok="t"/>
            </v:shape>
            <v:shape id="_x0000_s4797" style="position:absolute;left:4839;top:292;width:29;height:0" coordorigin="4839,292" coordsize="29,0" path="m4839,292r29,e" filled="f" strokeweight=".82pt">
              <v:path arrowok="t"/>
            </v:shape>
            <v:shape id="_x0000_s4796" style="position:absolute;left:4897;top:292;width:29;height:0" coordorigin="4897,292" coordsize="29,0" path="m4897,292r29,e" filled="f" strokeweight=".82pt">
              <v:path arrowok="t"/>
            </v:shape>
            <v:shape id="_x0000_s4795" style="position:absolute;left:4955;top:292;width:28;height:0" coordorigin="4955,292" coordsize="28,0" path="m4955,292r28,e" filled="f" strokeweight=".82pt">
              <v:path arrowok="t"/>
            </v:shape>
            <v:shape id="_x0000_s4794" style="position:absolute;left:5012;top:292;width:29;height:0" coordorigin="5012,292" coordsize="29,0" path="m5012,292r29,e" filled="f" strokeweight=".82pt">
              <v:path arrowok="t"/>
            </v:shape>
            <v:shape id="_x0000_s4793" style="position:absolute;left:5070;top:292;width:29;height:0" coordorigin="5070,292" coordsize="29,0" path="m5070,292r29,e" filled="f" strokeweight=".82pt">
              <v:path arrowok="t"/>
            </v:shape>
            <v:shape id="_x0000_s4792" style="position:absolute;left:5127;top:292;width:29;height:0" coordorigin="5127,292" coordsize="29,0" path="m5127,292r29,e" filled="f" strokeweight=".82pt">
              <v:path arrowok="t"/>
            </v:shape>
            <v:shape id="_x0000_s4791" style="position:absolute;left:5185;top:292;width:29;height:0" coordorigin="5185,292" coordsize="29,0" path="m5185,292r29,e" filled="f" strokeweight=".82pt">
              <v:path arrowok="t"/>
            </v:shape>
            <v:shape id="_x0000_s4790" style="position:absolute;left:5243;top:292;width:28;height:0" coordorigin="5243,292" coordsize="28,0" path="m5243,292r28,e" filled="f" strokeweight=".82pt">
              <v:path arrowok="t"/>
            </v:shape>
            <v:shape id="_x0000_s4789" style="position:absolute;left:5300;top:292;width:29;height:0" coordorigin="5300,292" coordsize="29,0" path="m5300,292r29,e" filled="f" strokeweight=".82pt">
              <v:path arrowok="t"/>
            </v:shape>
            <v:shape id="_x0000_s4788" style="position:absolute;left:5358;top:292;width:29;height:0" coordorigin="5358,292" coordsize="29,0" path="m5358,292r29,e" filled="f" strokeweight=".82pt">
              <v:path arrowok="t"/>
            </v:shape>
            <v:shape id="_x0000_s4787" style="position:absolute;left:5416;top:292;width:29;height:0" coordorigin="5416,292" coordsize="29,0" path="m5416,292r29,e" filled="f" strokeweight=".82pt">
              <v:path arrowok="t"/>
            </v:shape>
            <v:shape id="_x0000_s4786" style="position:absolute;left:5473;top:292;width:29;height:0" coordorigin="5473,292" coordsize="29,0" path="m5473,292r29,e" filled="f" strokeweight=".82pt">
              <v:path arrowok="t"/>
            </v:shape>
            <v:shape id="_x0000_s4785" style="position:absolute;left:5531;top:292;width:29;height:0" coordorigin="5531,292" coordsize="29,0" path="m5531,292r29,e" filled="f" strokeweight=".82pt">
              <v:path arrowok="t"/>
            </v:shape>
            <v:shape id="_x0000_s4784" style="position:absolute;left:5589;top:292;width:28;height:0" coordorigin="5589,292" coordsize="28,0" path="m5589,292r28,e" filled="f" strokeweight=".82pt">
              <v:path arrowok="t"/>
            </v:shape>
            <v:shape id="_x0000_s4783" style="position:absolute;left:5646;top:292;width:29;height:0" coordorigin="5646,292" coordsize="29,0" path="m5646,292r29,e" filled="f" strokeweight=".82pt">
              <v:path arrowok="t"/>
            </v:shape>
            <v:shape id="_x0000_s4782" style="position:absolute;left:5704;top:292;width:29;height:0" coordorigin="5704,292" coordsize="29,0" path="m5704,292r29,e" filled="f" strokeweight=".82pt">
              <v:path arrowok="t"/>
            </v:shape>
            <v:shape id="_x0000_s4781" style="position:absolute;left:5761;top:292;width:29;height:0" coordorigin="5761,292" coordsize="29,0" path="m5761,292r29,e" filled="f" strokeweight=".82pt">
              <v:path arrowok="t"/>
            </v:shape>
            <v:shape id="_x0000_s4780" style="position:absolute;left:5819;top:292;width:29;height:0" coordorigin="5819,292" coordsize="29,0" path="m5819,292r29,e" filled="f" strokeweight=".82pt">
              <v:path arrowok="t"/>
            </v:shape>
            <v:shape id="_x0000_s4779" style="position:absolute;left:5877;top:292;width:28;height:0" coordorigin="5877,292" coordsize="28,0" path="m5877,292r28,e" filled="f" strokeweight=".82pt">
              <v:path arrowok="t"/>
            </v:shape>
            <v:shape id="_x0000_s4778" style="position:absolute;left:5934;top:292;width:29;height:0" coordorigin="5934,292" coordsize="29,0" path="m5934,292r29,e" filled="f" strokeweight=".82pt">
              <v:path arrowok="t"/>
            </v:shape>
            <v:shape id="_x0000_s4777" style="position:absolute;left:5992;top:292;width:29;height:0" coordorigin="5992,292" coordsize="29,0" path="m5992,292r29,e" filled="f" strokeweight=".82pt">
              <v:path arrowok="t"/>
            </v:shape>
            <v:shape id="_x0000_s4776" style="position:absolute;left:6049;top:292;width:29;height:0" coordorigin="6049,292" coordsize="29,0" path="m6049,292r29,e" filled="f" strokeweight=".82pt">
              <v:path arrowok="t"/>
            </v:shape>
            <v:shape id="_x0000_s4775" style="position:absolute;left:6107;top:292;width:29;height:0" coordorigin="6107,292" coordsize="29,0" path="m6107,292r29,e" filled="f" strokeweight=".82pt">
              <v:path arrowok="t"/>
            </v:shape>
            <v:shape id="_x0000_s4774" style="position:absolute;left:6165;top:292;width:28;height:0" coordorigin="6165,292" coordsize="28,0" path="m6165,292r28,e" filled="f" strokeweight=".82pt">
              <v:path arrowok="t"/>
            </v:shape>
            <v:shape id="_x0000_s4773" style="position:absolute;left:6222;top:292;width:29;height:0" coordorigin="6222,292" coordsize="29,0" path="m6222,292r29,e" filled="f" strokeweight=".82pt">
              <v:path arrowok="t"/>
            </v:shape>
            <v:shape id="_x0000_s4772" style="position:absolute;left:6280;top:292;width:29;height:0" coordorigin="6280,292" coordsize="29,0" path="m6280,292r29,e" filled="f" strokeweight=".82pt">
              <v:path arrowok="t"/>
            </v:shape>
            <v:shape id="_x0000_s4771" style="position:absolute;left:6337;top:292;width:29;height:0" coordorigin="6337,292" coordsize="29,0" path="m6337,292r29,e" filled="f" strokeweight=".82pt">
              <v:path arrowok="t"/>
            </v:shape>
            <v:shape id="_x0000_s4770" style="position:absolute;left:6395;top:292;width:29;height:0" coordorigin="6395,292" coordsize="29,0" path="m6395,292r29,e" filled="f" strokeweight=".82pt">
              <v:path arrowok="t"/>
            </v:shape>
            <v:shape id="_x0000_s4769" style="position:absolute;left:6453;top:292;width:28;height:0" coordorigin="6453,292" coordsize="28,0" path="m6453,292r28,e" filled="f" strokeweight=".82pt">
              <v:path arrowok="t"/>
            </v:shape>
            <v:shape id="_x0000_s4768" style="position:absolute;left:6510;top:292;width:29;height:0" coordorigin="6510,292" coordsize="29,0" path="m6510,292r29,e" filled="f" strokeweight=".82pt">
              <v:path arrowok="t"/>
            </v:shape>
            <v:shape id="_x0000_s4767" style="position:absolute;left:6568;top:292;width:29;height:0" coordorigin="6568,292" coordsize="29,0" path="m6568,292r29,e" filled="f" strokeweight=".82pt">
              <v:path arrowok="t"/>
            </v:shape>
            <v:shape id="_x0000_s4766" style="position:absolute;left:6625;top:292;width:29;height:0" coordorigin="6625,292" coordsize="29,0" path="m6625,292r29,e" filled="f" strokeweight=".82pt">
              <v:path arrowok="t"/>
            </v:shape>
            <v:shape id="_x0000_s4765" style="position:absolute;left:6683;top:292;width:29;height:0" coordorigin="6683,292" coordsize="29,0" path="m6683,292r29,e" filled="f" strokeweight=".82pt">
              <v:path arrowok="t"/>
            </v:shape>
            <v:shape id="_x0000_s4764" style="position:absolute;left:6741;top:292;width:28;height:0" coordorigin="6741,292" coordsize="28,0" path="m6741,292r28,e" filled="f" strokeweight=".82pt">
              <v:path arrowok="t"/>
            </v:shape>
            <v:shape id="_x0000_s4763" style="position:absolute;left:6798;top:292;width:29;height:0" coordorigin="6798,292" coordsize="29,0" path="m6798,292r29,e" filled="f" strokeweight=".82pt">
              <v:path arrowok="t"/>
            </v:shape>
            <v:shape id="_x0000_s4762" style="position:absolute;left:6856;top:292;width:29;height:0" coordorigin="6856,292" coordsize="29,0" path="m6856,292r29,e" filled="f" strokeweight=".82pt">
              <v:path arrowok="t"/>
            </v:shape>
            <v:shape id="_x0000_s4761" style="position:absolute;left:6913;top:292;width:29;height:0" coordorigin="6913,292" coordsize="29,0" path="m6913,292r29,e" filled="f" strokeweight=".82pt">
              <v:path arrowok="t"/>
            </v:shape>
            <v:shape id="_x0000_s4760" style="position:absolute;left:6971;top:292;width:29;height:0" coordorigin="6971,292" coordsize="29,0" path="m6971,292r29,e" filled="f" strokeweight=".82pt">
              <v:path arrowok="t"/>
            </v:shape>
            <v:shape id="_x0000_s4759" style="position:absolute;left:7029;top:292;width:28;height:0" coordorigin="7029,292" coordsize="28,0" path="m7029,292r28,e" filled="f" strokeweight=".82pt">
              <v:path arrowok="t"/>
            </v:shape>
            <v:shape id="_x0000_s4758" style="position:absolute;left:7086;top:292;width:29;height:0" coordorigin="7086,292" coordsize="29,0" path="m7086,292r29,e" filled="f" strokeweight=".82pt">
              <v:path arrowok="t"/>
            </v:shape>
            <v:shape id="_x0000_s4757" style="position:absolute;left:7144;top:292;width:29;height:0" coordorigin="7144,292" coordsize="29,0" path="m7144,292r29,e" filled="f" strokeweight=".82pt">
              <v:path arrowok="t"/>
            </v:shape>
            <v:shape id="_x0000_s4756" style="position:absolute;left:7201;top:292;width:29;height:0" coordorigin="7201,292" coordsize="29,0" path="m7201,292r29,e" filled="f" strokeweight=".82pt">
              <v:path arrowok="t"/>
            </v:shape>
            <v:shape id="_x0000_s4755" style="position:absolute;left:7259;top:292;width:29;height:0" coordorigin="7259,292" coordsize="29,0" path="m7259,292r29,e" filled="f" strokeweight=".82pt">
              <v:path arrowok="t"/>
            </v:shape>
            <v:shape id="_x0000_s4754" style="position:absolute;left:7317;top:292;width:28;height:0" coordorigin="7317,292" coordsize="28,0" path="m7317,292r28,e" filled="f" strokeweight=".82pt">
              <v:path arrowok="t"/>
            </v:shape>
            <v:shape id="_x0000_s4753" style="position:absolute;left:7374;top:292;width:29;height:0" coordorigin="7374,292" coordsize="29,0" path="m7374,292r29,e" filled="f" strokeweight=".82pt">
              <v:path arrowok="t"/>
            </v:shape>
            <v:shape id="_x0000_s4752" style="position:absolute;left:7432;top:292;width:29;height:0" coordorigin="7432,292" coordsize="29,0" path="m7432,292r29,e" filled="f" strokeweight=".82pt">
              <v:path arrowok="t"/>
            </v:shape>
            <v:shape id="_x0000_s4751" style="position:absolute;left:7489;top:292;width:30;height:0" coordorigin="7489,292" coordsize="30,0" path="m7489,292r30,e" filled="f" strokeweight=".82pt">
              <v:path arrowok="t"/>
            </v:shape>
            <v:shape id="_x0000_s4750" style="position:absolute;left:7548;top:292;width:28;height:0" coordorigin="7548,292" coordsize="28,0" path="m7548,292r28,e" filled="f" strokeweight=".82pt">
              <v:path arrowok="t"/>
            </v:shape>
            <v:shape id="_x0000_s4749" style="position:absolute;left:7605;top:292;width:29;height:0" coordorigin="7605,292" coordsize="29,0" path="m7605,292r29,e" filled="f" strokeweight=".82pt">
              <v:path arrowok="t"/>
            </v:shape>
            <v:shape id="_x0000_s4748" style="position:absolute;left:7663;top:292;width:29;height:0" coordorigin="7663,292" coordsize="29,0" path="m7663,292r29,e" filled="f" strokeweight=".82pt">
              <v:path arrowok="t"/>
            </v:shape>
            <v:shape id="_x0000_s4747" style="position:absolute;left:7720;top:292;width:29;height:0" coordorigin="7720,292" coordsize="29,0" path="m7720,292r29,e" filled="f" strokeweight=".82pt">
              <v:path arrowok="t"/>
            </v:shape>
            <v:shape id="_x0000_s4746" style="position:absolute;left:7778;top:292;width:29;height:0" coordorigin="7778,292" coordsize="29,0" path="m7778,292r29,e" filled="f" strokeweight=".82pt">
              <v:path arrowok="t"/>
            </v:shape>
            <v:shape id="_x0000_s4745" style="position:absolute;left:7836;top:292;width:28;height:0" coordorigin="7836,292" coordsize="28,0" path="m7836,292r28,e" filled="f" strokeweight=".82pt">
              <v:path arrowok="t"/>
            </v:shape>
            <v:shape id="_x0000_s4744" style="position:absolute;left:7893;top:292;width:29;height:0" coordorigin="7893,292" coordsize="29,0" path="m7893,292r29,e" filled="f" strokeweight=".82pt">
              <v:path arrowok="t"/>
            </v:shape>
            <v:shape id="_x0000_s4743" style="position:absolute;left:7951;top:292;width:29;height:0" coordorigin="7951,292" coordsize="29,0" path="m7951,292r29,e" filled="f" strokeweight=".82pt">
              <v:path arrowok="t"/>
            </v:shape>
            <v:shape id="_x0000_s4742" style="position:absolute;left:8008;top:292;width:29;height:0" coordorigin="8008,292" coordsize="29,0" path="m8008,292r29,e" filled="f" strokeweight=".82pt">
              <v:path arrowok="t"/>
            </v:shape>
            <v:shape id="_x0000_s4741" style="position:absolute;left:8066;top:292;width:29;height:0" coordorigin="8066,292" coordsize="29,0" path="m8066,292r29,e" filled="f" strokeweight=".82pt">
              <v:path arrowok="t"/>
            </v:shape>
            <v:shape id="_x0000_s4740" style="position:absolute;left:8124;top:292;width:28;height:0" coordorigin="8124,292" coordsize="28,0" path="m8124,292r28,e" filled="f" strokeweight=".82pt">
              <v:path arrowok="t"/>
            </v:shape>
            <v:shape id="_x0000_s4739" style="position:absolute;left:8181;top:292;width:29;height:0" coordorigin="8181,292" coordsize="29,0" path="m8181,292r29,e" filled="f" strokeweight=".82pt">
              <v:path arrowok="t"/>
            </v:shape>
            <v:shape id="_x0000_s4738" style="position:absolute;left:8239;top:292;width:29;height:0" coordorigin="8239,292" coordsize="29,0" path="m8239,292r29,e" filled="f" strokeweight=".82pt">
              <v:path arrowok="t"/>
            </v:shape>
            <v:shape id="_x0000_s4737" style="position:absolute;left:8296;top:292;width:29;height:0" coordorigin="8296,292" coordsize="29,0" path="m8296,292r29,e" filled="f" strokeweight=".82pt">
              <v:path arrowok="t"/>
            </v:shape>
            <v:shape id="_x0000_s4736" style="position:absolute;left:8354;top:292;width:29;height:0" coordorigin="8354,292" coordsize="29,0" path="m8354,292r29,e" filled="f" strokeweight=".82pt">
              <v:path arrowok="t"/>
            </v:shape>
            <v:shape id="_x0000_s4735" style="position:absolute;left:8412;top:292;width:28;height:0" coordorigin="8412,292" coordsize="28,0" path="m8412,292r28,e" filled="f" strokeweight=".82pt">
              <v:path arrowok="t"/>
            </v:shape>
            <v:shape id="_x0000_s4734" style="position:absolute;left:8469;top:292;width:29;height:0" coordorigin="8469,292" coordsize="29,0" path="m8469,292r29,e" filled="f" strokeweight=".82pt">
              <v:path arrowok="t"/>
            </v:shape>
            <v:shape id="_x0000_s4733" style="position:absolute;left:8527;top:292;width:29;height:0" coordorigin="8527,292" coordsize="29,0" path="m8527,292r29,e" filled="f" strokeweight=".82pt">
              <v:path arrowok="t"/>
            </v:shape>
            <v:shape id="_x0000_s4732" style="position:absolute;left:8584;top:292;width:29;height:0" coordorigin="8584,292" coordsize="29,0" path="m8584,292r29,e" filled="f" strokeweight=".82pt">
              <v:path arrowok="t"/>
            </v:shape>
            <v:shape id="_x0000_s4731" style="position:absolute;left:8642;top:292;width:29;height:0" coordorigin="8642,292" coordsize="29,0" path="m8642,292r29,e" filled="f" strokeweight=".82pt">
              <v:path arrowok="t"/>
            </v:shape>
            <v:shape id="_x0000_s4730" style="position:absolute;left:8700;top:292;width:28;height:0" coordorigin="8700,292" coordsize="28,0" path="m8700,292r28,e" filled="f" strokeweight=".82pt">
              <v:path arrowok="t"/>
            </v:shape>
            <v:shape id="_x0000_s4729" style="position:absolute;left:8757;top:292;width:29;height:0" coordorigin="8757,292" coordsize="29,0" path="m8757,292r29,e" filled="f" strokeweight=".82pt">
              <v:path arrowok="t"/>
            </v:shape>
            <v:shape id="_x0000_s4728" style="position:absolute;left:8815;top:292;width:29;height:0" coordorigin="8815,292" coordsize="29,0" path="m8815,292r29,e" filled="f" strokeweight=".82pt">
              <v:path arrowok="t"/>
            </v:shape>
            <v:shape id="_x0000_s4727" style="position:absolute;left:8872;top:292;width:29;height:0" coordorigin="8872,292" coordsize="29,0" path="m8872,292r29,e" filled="f" strokeweight=".82pt">
              <v:path arrowok="t"/>
            </v:shape>
            <v:shape id="_x0000_s4726" style="position:absolute;left:8930;top:292;width:29;height:0" coordorigin="8930,292" coordsize="29,0" path="m8930,292r29,e" filled="f" strokeweight=".82pt">
              <v:path arrowok="t"/>
            </v:shape>
            <v:shape id="_x0000_s4725" style="position:absolute;left:8988;top:292;width:28;height:0" coordorigin="8988,292" coordsize="28,0" path="m8988,292r28,e" filled="f" strokeweight=".82pt">
              <v:path arrowok="t"/>
            </v:shape>
            <v:shape id="_x0000_s4724" style="position:absolute;left:9045;top:292;width:29;height:0" coordorigin="9045,292" coordsize="29,0" path="m9045,292r29,e" filled="f" strokeweight=".82pt">
              <v:path arrowok="t"/>
            </v:shape>
            <v:shape id="_x0000_s4723" style="position:absolute;left:9103;top:292;width:29;height:0" coordorigin="9103,292" coordsize="29,0" path="m9103,292r29,e" filled="f" strokeweight=".82pt">
              <v:path arrowok="t"/>
            </v:shape>
            <v:shape id="_x0000_s4722" style="position:absolute;left:9160;top:292;width:29;height:0" coordorigin="9160,292" coordsize="29,0" path="m9160,292r29,e" filled="f" strokeweight=".82pt">
              <v:path arrowok="t"/>
            </v:shape>
            <v:shape id="_x0000_s4721" style="position:absolute;left:9218;top:292;width:29;height:0" coordorigin="9218,292" coordsize="29,0" path="m9218,292r29,e" filled="f" strokeweight=".82pt">
              <v:path arrowok="t"/>
            </v:shape>
            <v:shape id="_x0000_s4720" style="position:absolute;left:9276;top:292;width:28;height:0" coordorigin="9276,292" coordsize="28,0" path="m9276,292r28,e" filled="f" strokeweight=".82pt">
              <v:path arrowok="t"/>
            </v:shape>
            <v:shape id="_x0000_s4719" style="position:absolute;left:9333;top:292;width:29;height:0" coordorigin="9333,292" coordsize="29,0" path="m9333,292r29,e" filled="f" strokeweight=".82pt">
              <v:path arrowok="t"/>
            </v:shape>
            <v:shape id="_x0000_s4718" style="position:absolute;left:9391;top:292;width:29;height:0" coordorigin="9391,292" coordsize="29,0" path="m9391,292r29,e" filled="f" strokeweight=".82pt">
              <v:path arrowok="t"/>
            </v:shape>
            <v:shape id="_x0000_s4717" style="position:absolute;left:9448;top:292;width:29;height:0" coordorigin="9448,292" coordsize="29,0" path="m9448,292r29,e" filled="f" strokeweight=".82pt">
              <v:path arrowok="t"/>
            </v:shape>
            <v:shape id="_x0000_s4716" style="position:absolute;left:9506;top:292;width:29;height:0" coordorigin="9506,292" coordsize="29,0" path="m9506,292r29,e" filled="f" strokeweight=".82pt">
              <v:path arrowok="t"/>
            </v:shape>
            <v:shape id="_x0000_s4715" style="position:absolute;left:9564;top:292;width:28;height:0" coordorigin="9564,292" coordsize="28,0" path="m9564,292r28,e" filled="f" strokeweight=".82pt">
              <v:path arrowok="t"/>
            </v:shape>
            <v:shape id="_x0000_s4714" style="position:absolute;left:9621;top:292;width:29;height:0" coordorigin="9621,292" coordsize="29,0" path="m9621,292r29,e" filled="f" strokeweight=".82pt">
              <v:path arrowok="t"/>
            </v:shape>
            <v:shape id="_x0000_s4713" style="position:absolute;left:9679;top:292;width:29;height:0" coordorigin="9679,292" coordsize="29,0" path="m9679,292r29,e" filled="f" strokeweight=".82pt">
              <v:path arrowok="t"/>
            </v:shape>
            <v:shape id="_x0000_s4712" style="position:absolute;left:9737;top:292;width:29;height:0" coordorigin="9737,292" coordsize="29,0" path="m9737,292r29,e" filled="f" strokeweight=".82pt">
              <v:path arrowok="t"/>
            </v:shape>
            <v:shape id="_x0000_s4711" style="position:absolute;left:9794;top:292;width:29;height:0" coordorigin="9794,292" coordsize="29,0" path="m9794,292r29,e" filled="f" strokeweight=".82pt">
              <v:path arrowok="t"/>
            </v:shape>
            <v:shape id="_x0000_s4710" style="position:absolute;left:9852;top:292;width:29;height:0" coordorigin="9852,292" coordsize="29,0" path="m9852,292r29,e" filled="f" strokeweight=".82pt">
              <v:path arrowok="t"/>
            </v:shape>
            <v:shape id="_x0000_s4709" style="position:absolute;left:9910;top:292;width:28;height:0" coordorigin="9910,292" coordsize="28,0" path="m9910,292r28,e" filled="f" strokeweight=".82pt">
              <v:path arrowok="t"/>
            </v:shape>
            <v:shape id="_x0000_s4708" style="position:absolute;left:9967;top:292;width:29;height:0" coordorigin="9967,292" coordsize="29,0" path="m9967,292r29,e" filled="f" strokeweight=".82pt">
              <v:path arrowok="t"/>
            </v:shape>
            <v:shape id="_x0000_s4707" style="position:absolute;left:10025;top:292;width:29;height:0" coordorigin="10025,292" coordsize="29,0" path="m10025,292r29,e" filled="f" strokeweight=".82pt">
              <v:path arrowok="t"/>
            </v:shape>
            <w10:wrap anchorx="page"/>
          </v:group>
        </w:pict>
      </w:r>
      <w:r w:rsidR="008E2C7E">
        <w:rPr>
          <w:rFonts w:ascii="Calibri" w:eastAsia="Calibri" w:hAnsi="Calibri" w:cs="Calibri"/>
          <w:b/>
          <w:sz w:val="22"/>
          <w:szCs w:val="22"/>
        </w:rPr>
        <w:t>Address</w:t>
      </w:r>
    </w:p>
    <w:p w14:paraId="1E227E8C" w14:textId="77777777" w:rsidR="00F46D71" w:rsidRDefault="00F46D71">
      <w:pPr>
        <w:spacing w:before="4" w:line="260" w:lineRule="exact"/>
        <w:rPr>
          <w:sz w:val="26"/>
          <w:szCs w:val="26"/>
        </w:rPr>
      </w:pPr>
    </w:p>
    <w:p w14:paraId="2C5D72D7" w14:textId="77777777" w:rsidR="00F46D71" w:rsidRDefault="00000000">
      <w:pPr>
        <w:ind w:left="220"/>
        <w:rPr>
          <w:rFonts w:ascii="Calibri" w:eastAsia="Calibri" w:hAnsi="Calibri" w:cs="Calibri"/>
          <w:sz w:val="22"/>
          <w:szCs w:val="22"/>
        </w:rPr>
        <w:sectPr w:rsidR="00F46D71">
          <w:headerReference w:type="default" r:id="rId23"/>
          <w:pgSz w:w="11940" w:h="16860"/>
          <w:pgMar w:top="1360" w:right="1320" w:bottom="280" w:left="1220" w:header="0" w:footer="0" w:gutter="0"/>
          <w:cols w:space="720"/>
        </w:sectPr>
      </w:pPr>
      <w:r>
        <w:pict w14:anchorId="20BFF9CD">
          <v:group id="_x0000_s4600" style="position:absolute;left:0;text-align:left;margin-left:201.85pt;margin-top:11.85pt;width:301.25pt;height:.8pt;z-index:-6230;mso-position-horizontal-relative:page" coordorigin="4037,237" coordsize="6025,16">
            <v:shape id="_x0000_s4705" style="position:absolute;left:4045;top:245;width:17;height:0" coordorigin="4045,245" coordsize="17,0" path="m4045,245r17,e" filled="f" strokeweight=".82pt">
              <v:path arrowok="t"/>
            </v:shape>
            <v:shape id="_x0000_s4704" style="position:absolute;left:4091;top:245;width:28;height:0" coordorigin="4091,245" coordsize="28,0" path="m4091,245r28,e" filled="f" strokeweight=".82pt">
              <v:path arrowok="t"/>
            </v:shape>
            <v:shape id="_x0000_s4703" style="position:absolute;left:4148;top:245;width:29;height:0" coordorigin="4148,245" coordsize="29,0" path="m4148,245r29,e" filled="f" strokeweight=".82pt">
              <v:path arrowok="t"/>
            </v:shape>
            <v:shape id="_x0000_s4702" style="position:absolute;left:4206;top:245;width:29;height:0" coordorigin="4206,245" coordsize="29,0" path="m4206,245r29,e" filled="f" strokeweight=".82pt">
              <v:path arrowok="t"/>
            </v:shape>
            <v:shape id="_x0000_s4701" style="position:absolute;left:4263;top:245;width:29;height:0" coordorigin="4263,245" coordsize="29,0" path="m4263,245r29,e" filled="f" strokeweight=".82pt">
              <v:path arrowok="t"/>
            </v:shape>
            <v:shape id="_x0000_s4700" style="position:absolute;left:4321;top:245;width:29;height:0" coordorigin="4321,245" coordsize="29,0" path="m4321,245r29,e" filled="f" strokeweight=".82pt">
              <v:path arrowok="t"/>
            </v:shape>
            <v:shape id="_x0000_s4699" style="position:absolute;left:4379;top:245;width:28;height:0" coordorigin="4379,245" coordsize="28,0" path="m4379,245r28,e" filled="f" strokeweight=".82pt">
              <v:path arrowok="t"/>
            </v:shape>
            <v:shape id="_x0000_s4698" style="position:absolute;left:4436;top:245;width:29;height:0" coordorigin="4436,245" coordsize="29,0" path="m4436,245r29,e" filled="f" strokeweight=".82pt">
              <v:path arrowok="t"/>
            </v:shape>
            <v:shape id="_x0000_s4697" style="position:absolute;left:4494;top:245;width:29;height:0" coordorigin="4494,245" coordsize="29,0" path="m4494,245r29,e" filled="f" strokeweight=".82pt">
              <v:path arrowok="t"/>
            </v:shape>
            <v:shape id="_x0000_s4696" style="position:absolute;left:4551;top:245;width:29;height:0" coordorigin="4551,245" coordsize="29,0" path="m4551,245r29,e" filled="f" strokeweight=".82pt">
              <v:path arrowok="t"/>
            </v:shape>
            <v:shape id="_x0000_s4695" style="position:absolute;left:4609;top:245;width:29;height:0" coordorigin="4609,245" coordsize="29,0" path="m4609,245r29,e" filled="f" strokeweight=".82pt">
              <v:path arrowok="t"/>
            </v:shape>
            <v:shape id="_x0000_s4694" style="position:absolute;left:4667;top:245;width:28;height:0" coordorigin="4667,245" coordsize="28,0" path="m4667,245r28,e" filled="f" strokeweight=".82pt">
              <v:path arrowok="t"/>
            </v:shape>
            <v:shape id="_x0000_s4693" style="position:absolute;left:4724;top:245;width:29;height:0" coordorigin="4724,245" coordsize="29,0" path="m4724,245r29,e" filled="f" strokeweight=".82pt">
              <v:path arrowok="t"/>
            </v:shape>
            <v:shape id="_x0000_s4692" style="position:absolute;left:4782;top:245;width:29;height:0" coordorigin="4782,245" coordsize="29,0" path="m4782,245r29,e" filled="f" strokeweight=".82pt">
              <v:path arrowok="t"/>
            </v:shape>
            <v:shape id="_x0000_s4691" style="position:absolute;left:4839;top:245;width:29;height:0" coordorigin="4839,245" coordsize="29,0" path="m4839,245r29,e" filled="f" strokeweight=".82pt">
              <v:path arrowok="t"/>
            </v:shape>
            <v:shape id="_x0000_s4690" style="position:absolute;left:4897;top:245;width:29;height:0" coordorigin="4897,245" coordsize="29,0" path="m4897,245r29,e" filled="f" strokeweight=".82pt">
              <v:path arrowok="t"/>
            </v:shape>
            <v:shape id="_x0000_s4689" style="position:absolute;left:4955;top:245;width:28;height:0" coordorigin="4955,245" coordsize="28,0" path="m4955,245r28,e" filled="f" strokeweight=".82pt">
              <v:path arrowok="t"/>
            </v:shape>
            <v:shape id="_x0000_s4688" style="position:absolute;left:5012;top:245;width:29;height:0" coordorigin="5012,245" coordsize="29,0" path="m5012,245r29,e" filled="f" strokeweight=".82pt">
              <v:path arrowok="t"/>
            </v:shape>
            <v:shape id="_x0000_s4687" style="position:absolute;left:5070;top:245;width:29;height:0" coordorigin="5070,245" coordsize="29,0" path="m5070,245r29,e" filled="f" strokeweight=".82pt">
              <v:path arrowok="t"/>
            </v:shape>
            <v:shape id="_x0000_s4686" style="position:absolute;left:5127;top:245;width:29;height:0" coordorigin="5127,245" coordsize="29,0" path="m5127,245r29,e" filled="f" strokeweight=".82pt">
              <v:path arrowok="t"/>
            </v:shape>
            <v:shape id="_x0000_s4685" style="position:absolute;left:5185;top:245;width:29;height:0" coordorigin="5185,245" coordsize="29,0" path="m5185,245r29,e" filled="f" strokeweight=".82pt">
              <v:path arrowok="t"/>
            </v:shape>
            <v:shape id="_x0000_s4684" style="position:absolute;left:5243;top:245;width:28;height:0" coordorigin="5243,245" coordsize="28,0" path="m5243,245r28,e" filled="f" strokeweight=".82pt">
              <v:path arrowok="t"/>
            </v:shape>
            <v:shape id="_x0000_s4683" style="position:absolute;left:5300;top:245;width:29;height:0" coordorigin="5300,245" coordsize="29,0" path="m5300,245r29,e" filled="f" strokeweight=".82pt">
              <v:path arrowok="t"/>
            </v:shape>
            <v:shape id="_x0000_s4682" style="position:absolute;left:5358;top:245;width:29;height:0" coordorigin="5358,245" coordsize="29,0" path="m5358,245r29,e" filled="f" strokeweight=".82pt">
              <v:path arrowok="t"/>
            </v:shape>
            <v:shape id="_x0000_s4681" style="position:absolute;left:5416;top:245;width:29;height:0" coordorigin="5416,245" coordsize="29,0" path="m5416,245r29,e" filled="f" strokeweight=".82pt">
              <v:path arrowok="t"/>
            </v:shape>
            <v:shape id="_x0000_s4680" style="position:absolute;left:5473;top:245;width:29;height:0" coordorigin="5473,245" coordsize="29,0" path="m5473,245r29,e" filled="f" strokeweight=".82pt">
              <v:path arrowok="t"/>
            </v:shape>
            <v:shape id="_x0000_s4679" style="position:absolute;left:5531;top:245;width:29;height:0" coordorigin="5531,245" coordsize="29,0" path="m5531,245r29,e" filled="f" strokeweight=".82pt">
              <v:path arrowok="t"/>
            </v:shape>
            <v:shape id="_x0000_s4678" style="position:absolute;left:5589;top:245;width:28;height:0" coordorigin="5589,245" coordsize="28,0" path="m5589,245r28,e" filled="f" strokeweight=".82pt">
              <v:path arrowok="t"/>
            </v:shape>
            <v:shape id="_x0000_s4677" style="position:absolute;left:5646;top:245;width:29;height:0" coordorigin="5646,245" coordsize="29,0" path="m5646,245r29,e" filled="f" strokeweight=".82pt">
              <v:path arrowok="t"/>
            </v:shape>
            <v:shape id="_x0000_s4676" style="position:absolute;left:5704;top:245;width:29;height:0" coordorigin="5704,245" coordsize="29,0" path="m5704,245r29,e" filled="f" strokeweight=".82pt">
              <v:path arrowok="t"/>
            </v:shape>
            <v:shape id="_x0000_s4675" style="position:absolute;left:5761;top:245;width:29;height:0" coordorigin="5761,245" coordsize="29,0" path="m5761,245r29,e" filled="f" strokeweight=".82pt">
              <v:path arrowok="t"/>
            </v:shape>
            <v:shape id="_x0000_s4674" style="position:absolute;left:5819;top:245;width:29;height:0" coordorigin="5819,245" coordsize="29,0" path="m5819,245r29,e" filled="f" strokeweight=".82pt">
              <v:path arrowok="t"/>
            </v:shape>
            <v:shape id="_x0000_s4673" style="position:absolute;left:5877;top:245;width:28;height:0" coordorigin="5877,245" coordsize="28,0" path="m5877,245r28,e" filled="f" strokeweight=".82pt">
              <v:path arrowok="t"/>
            </v:shape>
            <v:shape id="_x0000_s4672" style="position:absolute;left:5934;top:245;width:29;height:0" coordorigin="5934,245" coordsize="29,0" path="m5934,245r29,e" filled="f" strokeweight=".82pt">
              <v:path arrowok="t"/>
            </v:shape>
            <v:shape id="_x0000_s4671" style="position:absolute;left:5992;top:245;width:29;height:0" coordorigin="5992,245" coordsize="29,0" path="m5992,245r29,e" filled="f" strokeweight=".82pt">
              <v:path arrowok="t"/>
            </v:shape>
            <v:shape id="_x0000_s4670" style="position:absolute;left:6049;top:245;width:29;height:0" coordorigin="6049,245" coordsize="29,0" path="m6049,245r29,e" filled="f" strokeweight=".82pt">
              <v:path arrowok="t"/>
            </v:shape>
            <v:shape id="_x0000_s4669" style="position:absolute;left:6107;top:245;width:29;height:0" coordorigin="6107,245" coordsize="29,0" path="m6107,245r29,e" filled="f" strokeweight=".82pt">
              <v:path arrowok="t"/>
            </v:shape>
            <v:shape id="_x0000_s4668" style="position:absolute;left:6165;top:245;width:28;height:0" coordorigin="6165,245" coordsize="28,0" path="m6165,245r28,e" filled="f" strokeweight=".82pt">
              <v:path arrowok="t"/>
            </v:shape>
            <v:shape id="_x0000_s4667" style="position:absolute;left:6222;top:245;width:29;height:0" coordorigin="6222,245" coordsize="29,0" path="m6222,245r29,e" filled="f" strokeweight=".82pt">
              <v:path arrowok="t"/>
            </v:shape>
            <v:shape id="_x0000_s4666" style="position:absolute;left:6280;top:245;width:29;height:0" coordorigin="6280,245" coordsize="29,0" path="m6280,245r29,e" filled="f" strokeweight=".82pt">
              <v:path arrowok="t"/>
            </v:shape>
            <v:shape id="_x0000_s4665" style="position:absolute;left:6337;top:245;width:29;height:0" coordorigin="6337,245" coordsize="29,0" path="m6337,245r29,e" filled="f" strokeweight=".82pt">
              <v:path arrowok="t"/>
            </v:shape>
            <v:shape id="_x0000_s4664" style="position:absolute;left:6395;top:245;width:29;height:0" coordorigin="6395,245" coordsize="29,0" path="m6395,245r29,e" filled="f" strokeweight=".82pt">
              <v:path arrowok="t"/>
            </v:shape>
            <v:shape id="_x0000_s4663" style="position:absolute;left:6453;top:245;width:28;height:0" coordorigin="6453,245" coordsize="28,0" path="m6453,245r28,e" filled="f" strokeweight=".82pt">
              <v:path arrowok="t"/>
            </v:shape>
            <v:shape id="_x0000_s4662" style="position:absolute;left:6510;top:245;width:29;height:0" coordorigin="6510,245" coordsize="29,0" path="m6510,245r29,e" filled="f" strokeweight=".82pt">
              <v:path arrowok="t"/>
            </v:shape>
            <v:shape id="_x0000_s4661" style="position:absolute;left:6568;top:245;width:29;height:0" coordorigin="6568,245" coordsize="29,0" path="m6568,245r29,e" filled="f" strokeweight=".82pt">
              <v:path arrowok="t"/>
            </v:shape>
            <v:shape id="_x0000_s4660" style="position:absolute;left:6625;top:245;width:29;height:0" coordorigin="6625,245" coordsize="29,0" path="m6625,245r29,e" filled="f" strokeweight=".82pt">
              <v:path arrowok="t"/>
            </v:shape>
            <v:shape id="_x0000_s4659" style="position:absolute;left:6683;top:245;width:29;height:0" coordorigin="6683,245" coordsize="29,0" path="m6683,245r29,e" filled="f" strokeweight=".82pt">
              <v:path arrowok="t"/>
            </v:shape>
            <v:shape id="_x0000_s4658" style="position:absolute;left:6741;top:245;width:28;height:0" coordorigin="6741,245" coordsize="28,0" path="m6741,245r28,e" filled="f" strokeweight=".82pt">
              <v:path arrowok="t"/>
            </v:shape>
            <v:shape id="_x0000_s4657" style="position:absolute;left:6798;top:245;width:29;height:0" coordorigin="6798,245" coordsize="29,0" path="m6798,245r29,e" filled="f" strokeweight=".82pt">
              <v:path arrowok="t"/>
            </v:shape>
            <v:shape id="_x0000_s4656" style="position:absolute;left:6856;top:245;width:29;height:0" coordorigin="6856,245" coordsize="29,0" path="m6856,245r29,e" filled="f" strokeweight=".82pt">
              <v:path arrowok="t"/>
            </v:shape>
            <v:shape id="_x0000_s4655" style="position:absolute;left:6913;top:245;width:29;height:0" coordorigin="6913,245" coordsize="29,0" path="m6913,245r29,e" filled="f" strokeweight=".82pt">
              <v:path arrowok="t"/>
            </v:shape>
            <v:shape id="_x0000_s4654" style="position:absolute;left:6971;top:245;width:29;height:0" coordorigin="6971,245" coordsize="29,0" path="m6971,245r29,e" filled="f" strokeweight=".82pt">
              <v:path arrowok="t"/>
            </v:shape>
            <v:shape id="_x0000_s4653" style="position:absolute;left:7029;top:245;width:28;height:0" coordorigin="7029,245" coordsize="28,0" path="m7029,245r28,e" filled="f" strokeweight=".82pt">
              <v:path arrowok="t"/>
            </v:shape>
            <v:shape id="_x0000_s4652" style="position:absolute;left:7086;top:245;width:29;height:0" coordorigin="7086,245" coordsize="29,0" path="m7086,245r29,e" filled="f" strokeweight=".82pt">
              <v:path arrowok="t"/>
            </v:shape>
            <v:shape id="_x0000_s4651" style="position:absolute;left:7144;top:245;width:29;height:0" coordorigin="7144,245" coordsize="29,0" path="m7144,245r29,e" filled="f" strokeweight=".82pt">
              <v:path arrowok="t"/>
            </v:shape>
            <v:shape id="_x0000_s4650" style="position:absolute;left:7201;top:245;width:29;height:0" coordorigin="7201,245" coordsize="29,0" path="m7201,245r29,e" filled="f" strokeweight=".82pt">
              <v:path arrowok="t"/>
            </v:shape>
            <v:shape id="_x0000_s4649" style="position:absolute;left:7259;top:245;width:29;height:0" coordorigin="7259,245" coordsize="29,0" path="m7259,245r29,e" filled="f" strokeweight=".82pt">
              <v:path arrowok="t"/>
            </v:shape>
            <v:shape id="_x0000_s4648" style="position:absolute;left:7317;top:245;width:28;height:0" coordorigin="7317,245" coordsize="28,0" path="m7317,245r28,e" filled="f" strokeweight=".82pt">
              <v:path arrowok="t"/>
            </v:shape>
            <v:shape id="_x0000_s4647" style="position:absolute;left:7374;top:245;width:29;height:0" coordorigin="7374,245" coordsize="29,0" path="m7374,245r29,e" filled="f" strokeweight=".82pt">
              <v:path arrowok="t"/>
            </v:shape>
            <v:shape id="_x0000_s4646" style="position:absolute;left:7432;top:245;width:29;height:0" coordorigin="7432,245" coordsize="29,0" path="m7432,245r29,e" filled="f" strokeweight=".82pt">
              <v:path arrowok="t"/>
            </v:shape>
            <v:shape id="_x0000_s4645" style="position:absolute;left:7489;top:245;width:30;height:0" coordorigin="7489,245" coordsize="30,0" path="m7489,245r30,e" filled="f" strokeweight=".82pt">
              <v:path arrowok="t"/>
            </v:shape>
            <v:shape id="_x0000_s4644" style="position:absolute;left:7548;top:245;width:28;height:0" coordorigin="7548,245" coordsize="28,0" path="m7548,245r28,e" filled="f" strokeweight=".82pt">
              <v:path arrowok="t"/>
            </v:shape>
            <v:shape id="_x0000_s4643" style="position:absolute;left:7605;top:245;width:29;height:0" coordorigin="7605,245" coordsize="29,0" path="m7605,245r29,e" filled="f" strokeweight=".82pt">
              <v:path arrowok="t"/>
            </v:shape>
            <v:shape id="_x0000_s4642" style="position:absolute;left:7663;top:245;width:29;height:0" coordorigin="7663,245" coordsize="29,0" path="m7663,245r29,e" filled="f" strokeweight=".82pt">
              <v:path arrowok="t"/>
            </v:shape>
            <v:shape id="_x0000_s4641" style="position:absolute;left:7720;top:245;width:29;height:0" coordorigin="7720,245" coordsize="29,0" path="m7720,245r29,e" filled="f" strokeweight=".82pt">
              <v:path arrowok="t"/>
            </v:shape>
            <v:shape id="_x0000_s4640" style="position:absolute;left:7778;top:245;width:29;height:0" coordorigin="7778,245" coordsize="29,0" path="m7778,245r29,e" filled="f" strokeweight=".82pt">
              <v:path arrowok="t"/>
            </v:shape>
            <v:shape id="_x0000_s4639" style="position:absolute;left:7836;top:245;width:28;height:0" coordorigin="7836,245" coordsize="28,0" path="m7836,245r28,e" filled="f" strokeweight=".82pt">
              <v:path arrowok="t"/>
            </v:shape>
            <v:shape id="_x0000_s4638" style="position:absolute;left:7893;top:245;width:29;height:0" coordorigin="7893,245" coordsize="29,0" path="m7893,245r29,e" filled="f" strokeweight=".82pt">
              <v:path arrowok="t"/>
            </v:shape>
            <v:shape id="_x0000_s4637" style="position:absolute;left:7951;top:245;width:29;height:0" coordorigin="7951,245" coordsize="29,0" path="m7951,245r29,e" filled="f" strokeweight=".82pt">
              <v:path arrowok="t"/>
            </v:shape>
            <v:shape id="_x0000_s4636" style="position:absolute;left:8008;top:245;width:29;height:0" coordorigin="8008,245" coordsize="29,0" path="m8008,245r29,e" filled="f" strokeweight=".82pt">
              <v:path arrowok="t"/>
            </v:shape>
            <v:shape id="_x0000_s4635" style="position:absolute;left:8066;top:245;width:29;height:0" coordorigin="8066,245" coordsize="29,0" path="m8066,245r29,e" filled="f" strokeweight=".82pt">
              <v:path arrowok="t"/>
            </v:shape>
            <v:shape id="_x0000_s4634" style="position:absolute;left:8124;top:245;width:28;height:0" coordorigin="8124,245" coordsize="28,0" path="m8124,245r28,e" filled="f" strokeweight=".82pt">
              <v:path arrowok="t"/>
            </v:shape>
            <v:shape id="_x0000_s4633" style="position:absolute;left:8181;top:245;width:29;height:0" coordorigin="8181,245" coordsize="29,0" path="m8181,245r29,e" filled="f" strokeweight=".82pt">
              <v:path arrowok="t"/>
            </v:shape>
            <v:shape id="_x0000_s4632" style="position:absolute;left:8239;top:245;width:29;height:0" coordorigin="8239,245" coordsize="29,0" path="m8239,245r29,e" filled="f" strokeweight=".82pt">
              <v:path arrowok="t"/>
            </v:shape>
            <v:shape id="_x0000_s4631" style="position:absolute;left:8296;top:245;width:29;height:0" coordorigin="8296,245" coordsize="29,0" path="m8296,245r29,e" filled="f" strokeweight=".82pt">
              <v:path arrowok="t"/>
            </v:shape>
            <v:shape id="_x0000_s4630" style="position:absolute;left:8354;top:245;width:29;height:0" coordorigin="8354,245" coordsize="29,0" path="m8354,245r29,e" filled="f" strokeweight=".82pt">
              <v:path arrowok="t"/>
            </v:shape>
            <v:shape id="_x0000_s4629" style="position:absolute;left:8412;top:245;width:28;height:0" coordorigin="8412,245" coordsize="28,0" path="m8412,245r28,e" filled="f" strokeweight=".82pt">
              <v:path arrowok="t"/>
            </v:shape>
            <v:shape id="_x0000_s4628" style="position:absolute;left:8469;top:245;width:29;height:0" coordorigin="8469,245" coordsize="29,0" path="m8469,245r29,e" filled="f" strokeweight=".82pt">
              <v:path arrowok="t"/>
            </v:shape>
            <v:shape id="_x0000_s4627" style="position:absolute;left:8527;top:245;width:29;height:0" coordorigin="8527,245" coordsize="29,0" path="m8527,245r29,e" filled="f" strokeweight=".82pt">
              <v:path arrowok="t"/>
            </v:shape>
            <v:shape id="_x0000_s4626" style="position:absolute;left:8584;top:245;width:29;height:0" coordorigin="8584,245" coordsize="29,0" path="m8584,245r29,e" filled="f" strokeweight=".82pt">
              <v:path arrowok="t"/>
            </v:shape>
            <v:shape id="_x0000_s4625" style="position:absolute;left:8642;top:245;width:29;height:0" coordorigin="8642,245" coordsize="29,0" path="m8642,245r29,e" filled="f" strokeweight=".82pt">
              <v:path arrowok="t"/>
            </v:shape>
            <v:shape id="_x0000_s4624" style="position:absolute;left:8700;top:245;width:28;height:0" coordorigin="8700,245" coordsize="28,0" path="m8700,245r28,e" filled="f" strokeweight=".82pt">
              <v:path arrowok="t"/>
            </v:shape>
            <v:shape id="_x0000_s4623" style="position:absolute;left:8757;top:245;width:29;height:0" coordorigin="8757,245" coordsize="29,0" path="m8757,245r29,e" filled="f" strokeweight=".82pt">
              <v:path arrowok="t"/>
            </v:shape>
            <v:shape id="_x0000_s4622" style="position:absolute;left:8815;top:245;width:29;height:0" coordorigin="8815,245" coordsize="29,0" path="m8815,245r29,e" filled="f" strokeweight=".82pt">
              <v:path arrowok="t"/>
            </v:shape>
            <v:shape id="_x0000_s4621" style="position:absolute;left:8872;top:245;width:29;height:0" coordorigin="8872,245" coordsize="29,0" path="m8872,245r29,e" filled="f" strokeweight=".82pt">
              <v:path arrowok="t"/>
            </v:shape>
            <v:shape id="_x0000_s4620" style="position:absolute;left:8930;top:245;width:29;height:0" coordorigin="8930,245" coordsize="29,0" path="m8930,245r29,e" filled="f" strokeweight=".82pt">
              <v:path arrowok="t"/>
            </v:shape>
            <v:shape id="_x0000_s4619" style="position:absolute;left:8988;top:245;width:28;height:0" coordorigin="8988,245" coordsize="28,0" path="m8988,245r28,e" filled="f" strokeweight=".82pt">
              <v:path arrowok="t"/>
            </v:shape>
            <v:shape id="_x0000_s4618" style="position:absolute;left:9045;top:245;width:29;height:0" coordorigin="9045,245" coordsize="29,0" path="m9045,245r29,e" filled="f" strokeweight=".82pt">
              <v:path arrowok="t"/>
            </v:shape>
            <v:shape id="_x0000_s4617" style="position:absolute;left:9103;top:245;width:29;height:0" coordorigin="9103,245" coordsize="29,0" path="m9103,245r29,e" filled="f" strokeweight=".82pt">
              <v:path arrowok="t"/>
            </v:shape>
            <v:shape id="_x0000_s4616" style="position:absolute;left:9160;top:245;width:29;height:0" coordorigin="9160,245" coordsize="29,0" path="m9160,245r29,e" filled="f" strokeweight=".82pt">
              <v:path arrowok="t"/>
            </v:shape>
            <v:shape id="_x0000_s4615" style="position:absolute;left:9218;top:245;width:29;height:0" coordorigin="9218,245" coordsize="29,0" path="m9218,245r29,e" filled="f" strokeweight=".82pt">
              <v:path arrowok="t"/>
            </v:shape>
            <v:shape id="_x0000_s4614" style="position:absolute;left:9276;top:245;width:28;height:0" coordorigin="9276,245" coordsize="28,0" path="m9276,245r28,e" filled="f" strokeweight=".82pt">
              <v:path arrowok="t"/>
            </v:shape>
            <v:shape id="_x0000_s4613" style="position:absolute;left:9333;top:245;width:29;height:0" coordorigin="9333,245" coordsize="29,0" path="m9333,245r29,e" filled="f" strokeweight=".82pt">
              <v:path arrowok="t"/>
            </v:shape>
            <v:shape id="_x0000_s4612" style="position:absolute;left:9391;top:245;width:29;height:0" coordorigin="9391,245" coordsize="29,0" path="m9391,245r29,e" filled="f" strokeweight=".82pt">
              <v:path arrowok="t"/>
            </v:shape>
            <v:shape id="_x0000_s4611" style="position:absolute;left:9448;top:245;width:29;height:0" coordorigin="9448,245" coordsize="29,0" path="m9448,245r29,e" filled="f" strokeweight=".82pt">
              <v:path arrowok="t"/>
            </v:shape>
            <v:shape id="_x0000_s4610" style="position:absolute;left:9506;top:245;width:29;height:0" coordorigin="9506,245" coordsize="29,0" path="m9506,245r29,e" filled="f" strokeweight=".82pt">
              <v:path arrowok="t"/>
            </v:shape>
            <v:shape id="_x0000_s4609" style="position:absolute;left:9564;top:245;width:28;height:0" coordorigin="9564,245" coordsize="28,0" path="m9564,245r28,e" filled="f" strokeweight=".82pt">
              <v:path arrowok="t"/>
            </v:shape>
            <v:shape id="_x0000_s4608" style="position:absolute;left:9621;top:245;width:29;height:0" coordorigin="9621,245" coordsize="29,0" path="m9621,245r29,e" filled="f" strokeweight=".82pt">
              <v:path arrowok="t"/>
            </v:shape>
            <v:shape id="_x0000_s4607" style="position:absolute;left:9679;top:245;width:29;height:0" coordorigin="9679,245" coordsize="29,0" path="m9679,245r29,e" filled="f" strokeweight=".82pt">
              <v:path arrowok="t"/>
            </v:shape>
            <v:shape id="_x0000_s4606" style="position:absolute;left:9737;top:245;width:29;height:0" coordorigin="9737,245" coordsize="29,0" path="m9737,245r29,e" filled="f" strokeweight=".82pt">
              <v:path arrowok="t"/>
            </v:shape>
            <v:shape id="_x0000_s4605" style="position:absolute;left:9794;top:245;width:29;height:0" coordorigin="9794,245" coordsize="29,0" path="m9794,245r29,e" filled="f" strokeweight=".82pt">
              <v:path arrowok="t"/>
            </v:shape>
            <v:shape id="_x0000_s4604" style="position:absolute;left:9852;top:245;width:29;height:0" coordorigin="9852,245" coordsize="29,0" path="m9852,245r29,e" filled="f" strokeweight=".82pt">
              <v:path arrowok="t"/>
            </v:shape>
            <v:shape id="_x0000_s4603" style="position:absolute;left:9910;top:245;width:28;height:0" coordorigin="9910,245" coordsize="28,0" path="m9910,245r28,e" filled="f" strokeweight=".82pt">
              <v:path arrowok="t"/>
            </v:shape>
            <v:shape id="_x0000_s4602" style="position:absolute;left:9967;top:245;width:29;height:0" coordorigin="9967,245" coordsize="29,0" path="m9967,245r29,e" filled="f" strokeweight=".82pt">
              <v:path arrowok="t"/>
            </v:shape>
            <v:shape id="_x0000_s4601" style="position:absolute;left:10025;top:245;width:29;height:0" coordorigin="10025,245" coordsize="29,0" path="m10025,245r29,e" filled="f" strokeweight=".82pt">
              <v:path arrowok="t"/>
            </v:shape>
            <w10:wrap anchorx="page"/>
          </v:group>
        </w:pict>
      </w:r>
      <w:r>
        <w:pict w14:anchorId="7FDEEE35">
          <v:group id="_x0000_s4461" style="position:absolute;left:0;text-align:left;margin-left:71.6pt;margin-top:38.7pt;width:396.9pt;height:.8pt;z-index:-6229;mso-position-horizontal-relative:page" coordorigin="1432,774" coordsize="7938,16">
            <v:shape id="_x0000_s4599" style="position:absolute;left:1440;top:782;width:29;height:0" coordorigin="1440,782" coordsize="29,0" path="m1440,782r29,e" filled="f" strokeweight=".82pt">
              <v:path arrowok="t"/>
            </v:shape>
            <v:shape id="_x0000_s4598" style="position:absolute;left:1498;top:782;width:29;height:0" coordorigin="1498,782" coordsize="29,0" path="m1498,782r29,e" filled="f" strokeweight=".82pt">
              <v:path arrowok="t"/>
            </v:shape>
            <v:shape id="_x0000_s4597" style="position:absolute;left:1556;top:782;width:28;height:0" coordorigin="1556,782" coordsize="28,0" path="m1556,782r28,e" filled="f" strokeweight=".82pt">
              <v:path arrowok="t"/>
            </v:shape>
            <v:shape id="_x0000_s4596" style="position:absolute;left:1613;top:782;width:29;height:0" coordorigin="1613,782" coordsize="29,0" path="m1613,782r29,e" filled="f" strokeweight=".82pt">
              <v:path arrowok="t"/>
            </v:shape>
            <v:shape id="_x0000_s4595" style="position:absolute;left:1671;top:782;width:29;height:0" coordorigin="1671,782" coordsize="29,0" path="m1671,782r29,e" filled="f" strokeweight=".82pt">
              <v:path arrowok="t"/>
            </v:shape>
            <v:shape id="_x0000_s4594" style="position:absolute;left:1728;top:782;width:29;height:0" coordorigin="1728,782" coordsize="29,0" path="m1728,782r29,e" filled="f" strokeweight=".82pt">
              <v:path arrowok="t"/>
            </v:shape>
            <v:shape id="_x0000_s4593" style="position:absolute;left:1786;top:782;width:29;height:0" coordorigin="1786,782" coordsize="29,0" path="m1786,782r29,e" filled="f" strokeweight=".82pt">
              <v:path arrowok="t"/>
            </v:shape>
            <v:shape id="_x0000_s4592" style="position:absolute;left:1844;top:782;width:28;height:0" coordorigin="1844,782" coordsize="28,0" path="m1844,782r28,e" filled="f" strokeweight=".82pt">
              <v:path arrowok="t"/>
            </v:shape>
            <v:shape id="_x0000_s4591" style="position:absolute;left:1901;top:782;width:29;height:0" coordorigin="1901,782" coordsize="29,0" path="m1901,782r29,e" filled="f" strokeweight=".82pt">
              <v:path arrowok="t"/>
            </v:shape>
            <v:shape id="_x0000_s4590" style="position:absolute;left:1959;top:782;width:29;height:0" coordorigin="1959,782" coordsize="29,0" path="m1959,782r29,e" filled="f" strokeweight=".82pt">
              <v:path arrowok="t"/>
            </v:shape>
            <v:shape id="_x0000_s4589" style="position:absolute;left:2016;top:782;width:29;height:0" coordorigin="2016,782" coordsize="29,0" path="m2016,782r29,e" filled="f" strokeweight=".82pt">
              <v:path arrowok="t"/>
            </v:shape>
            <v:shape id="_x0000_s4588" style="position:absolute;left:2074;top:782;width:29;height:0" coordorigin="2074,782" coordsize="29,0" path="m2074,782r29,e" filled="f" strokeweight=".82pt">
              <v:path arrowok="t"/>
            </v:shape>
            <v:shape id="_x0000_s4587" style="position:absolute;left:2132;top:782;width:28;height:0" coordorigin="2132,782" coordsize="28,0" path="m2132,782r28,e" filled="f" strokeweight=".82pt">
              <v:path arrowok="t"/>
            </v:shape>
            <v:shape id="_x0000_s4586" style="position:absolute;left:2189;top:782;width:29;height:0" coordorigin="2189,782" coordsize="29,0" path="m2189,782r29,e" filled="f" strokeweight=".82pt">
              <v:path arrowok="t"/>
            </v:shape>
            <v:shape id="_x0000_s4585" style="position:absolute;left:2247;top:782;width:29;height:0" coordorigin="2247,782" coordsize="29,0" path="m2247,782r29,e" filled="f" strokeweight=".82pt">
              <v:path arrowok="t"/>
            </v:shape>
            <v:shape id="_x0000_s4584" style="position:absolute;left:2304;top:782;width:29;height:0" coordorigin="2304,782" coordsize="29,0" path="m2304,782r29,e" filled="f" strokeweight=".82pt">
              <v:path arrowok="t"/>
            </v:shape>
            <v:shape id="_x0000_s4583" style="position:absolute;left:2362;top:782;width:29;height:0" coordorigin="2362,782" coordsize="29,0" path="m2362,782r29,e" filled="f" strokeweight=".82pt">
              <v:path arrowok="t"/>
            </v:shape>
            <v:shape id="_x0000_s4582" style="position:absolute;left:2420;top:782;width:28;height:0" coordorigin="2420,782" coordsize="28,0" path="m2420,782r28,e" filled="f" strokeweight=".82pt">
              <v:path arrowok="t"/>
            </v:shape>
            <v:shape id="_x0000_s4581" style="position:absolute;left:2477;top:782;width:29;height:0" coordorigin="2477,782" coordsize="29,0" path="m2477,782r29,e" filled="f" strokeweight=".82pt">
              <v:path arrowok="t"/>
            </v:shape>
            <v:shape id="_x0000_s4580" style="position:absolute;left:2535;top:782;width:29;height:0" coordorigin="2535,782" coordsize="29,0" path="m2535,782r29,e" filled="f" strokeweight=".82pt">
              <v:path arrowok="t"/>
            </v:shape>
            <v:shape id="_x0000_s4579" style="position:absolute;left:2592;top:782;width:29;height:0" coordorigin="2592,782" coordsize="29,0" path="m2592,782r29,e" filled="f" strokeweight=".82pt">
              <v:path arrowok="t"/>
            </v:shape>
            <v:shape id="_x0000_s4578" style="position:absolute;left:2650;top:782;width:29;height:0" coordorigin="2650,782" coordsize="29,0" path="m2650,782r29,e" filled="f" strokeweight=".82pt">
              <v:path arrowok="t"/>
            </v:shape>
            <v:shape id="_x0000_s4577" style="position:absolute;left:2708;top:782;width:28;height:0" coordorigin="2708,782" coordsize="28,0" path="m2708,782r28,e" filled="f" strokeweight=".82pt">
              <v:path arrowok="t"/>
            </v:shape>
            <v:shape id="_x0000_s4576" style="position:absolute;left:2765;top:782;width:29;height:0" coordorigin="2765,782" coordsize="29,0" path="m2765,782r29,e" filled="f" strokeweight=".82pt">
              <v:path arrowok="t"/>
            </v:shape>
            <v:shape id="_x0000_s4575" style="position:absolute;left:2823;top:782;width:29;height:0" coordorigin="2823,782" coordsize="29,0" path="m2823,782r29,e" filled="f" strokeweight=".82pt">
              <v:path arrowok="t"/>
            </v:shape>
            <v:shape id="_x0000_s4574" style="position:absolute;left:2880;top:782;width:29;height:0" coordorigin="2880,782" coordsize="29,0" path="m2880,782r29,e" filled="f" strokeweight=".82pt">
              <v:path arrowok="t"/>
            </v:shape>
            <v:shape id="_x0000_s4573" style="position:absolute;left:2938;top:782;width:29;height:0" coordorigin="2938,782" coordsize="29,0" path="m2938,782r29,e" filled="f" strokeweight=".82pt">
              <v:path arrowok="t"/>
            </v:shape>
            <v:shape id="_x0000_s4572" style="position:absolute;left:2996;top:782;width:28;height:0" coordorigin="2996,782" coordsize="28,0" path="m2996,782r28,e" filled="f" strokeweight=".82pt">
              <v:path arrowok="t"/>
            </v:shape>
            <v:shape id="_x0000_s4571" style="position:absolute;left:3053;top:782;width:29;height:0" coordorigin="3053,782" coordsize="29,0" path="m3053,782r29,e" filled="f" strokeweight=".82pt">
              <v:path arrowok="t"/>
            </v:shape>
            <v:shape id="_x0000_s4570" style="position:absolute;left:3111;top:782;width:29;height:0" coordorigin="3111,782" coordsize="29,0" path="m3111,782r29,e" filled="f" strokeweight=".82pt">
              <v:path arrowok="t"/>
            </v:shape>
            <v:shape id="_x0000_s4569" style="position:absolute;left:3168;top:782;width:29;height:0" coordorigin="3168,782" coordsize="29,0" path="m3168,782r29,e" filled="f" strokeweight=".82pt">
              <v:path arrowok="t"/>
            </v:shape>
            <v:shape id="_x0000_s4568" style="position:absolute;left:3227;top:782;width:28;height:0" coordorigin="3227,782" coordsize="28,0" path="m3227,782r28,e" filled="f" strokeweight=".82pt">
              <v:path arrowok="t"/>
            </v:shape>
            <v:shape id="_x0000_s4567" style="position:absolute;left:3284;top:782;width:29;height:0" coordorigin="3284,782" coordsize="29,0" path="m3284,782r29,e" filled="f" strokeweight=".82pt">
              <v:path arrowok="t"/>
            </v:shape>
            <v:shape id="_x0000_s4566" style="position:absolute;left:3342;top:782;width:29;height:0" coordorigin="3342,782" coordsize="29,0" path="m3342,782r29,e" filled="f" strokeweight=".82pt">
              <v:path arrowok="t"/>
            </v:shape>
            <v:shape id="_x0000_s4565" style="position:absolute;left:3399;top:782;width:29;height:0" coordorigin="3399,782" coordsize="29,0" path="m3399,782r29,e" filled="f" strokeweight=".82pt">
              <v:path arrowok="t"/>
            </v:shape>
            <v:shape id="_x0000_s4564" style="position:absolute;left:3457;top:782;width:29;height:0" coordorigin="3457,782" coordsize="29,0" path="m3457,782r29,e" filled="f" strokeweight=".82pt">
              <v:path arrowok="t"/>
            </v:shape>
            <v:shape id="_x0000_s4563" style="position:absolute;left:3515;top:782;width:28;height:0" coordorigin="3515,782" coordsize="28,0" path="m3515,782r28,e" filled="f" strokeweight=".82pt">
              <v:path arrowok="t"/>
            </v:shape>
            <v:shape id="_x0000_s4562" style="position:absolute;left:3572;top:782;width:29;height:0" coordorigin="3572,782" coordsize="29,0" path="m3572,782r29,e" filled="f" strokeweight=".82pt">
              <v:path arrowok="t"/>
            </v:shape>
            <v:shape id="_x0000_s4561" style="position:absolute;left:3630;top:782;width:29;height:0" coordorigin="3630,782" coordsize="29,0" path="m3630,782r29,e" filled="f" strokeweight=".82pt">
              <v:path arrowok="t"/>
            </v:shape>
            <v:shape id="_x0000_s4560" style="position:absolute;left:3687;top:782;width:29;height:0" coordorigin="3687,782" coordsize="29,0" path="m3687,782r29,e" filled="f" strokeweight=".82pt">
              <v:path arrowok="t"/>
            </v:shape>
            <v:shape id="_x0000_s4559" style="position:absolute;left:3745;top:782;width:29;height:0" coordorigin="3745,782" coordsize="29,0" path="m3745,782r29,e" filled="f" strokeweight=".82pt">
              <v:path arrowok="t"/>
            </v:shape>
            <v:shape id="_x0000_s4558" style="position:absolute;left:3803;top:782;width:28;height:0" coordorigin="3803,782" coordsize="28,0" path="m3803,782r28,e" filled="f" strokeweight=".82pt">
              <v:path arrowok="t"/>
            </v:shape>
            <v:shape id="_x0000_s4557" style="position:absolute;left:3860;top:782;width:29;height:0" coordorigin="3860,782" coordsize="29,0" path="m3860,782r29,e" filled="f" strokeweight=".82pt">
              <v:path arrowok="t"/>
            </v:shape>
            <v:shape id="_x0000_s4556" style="position:absolute;left:3918;top:782;width:29;height:0" coordorigin="3918,782" coordsize="29,0" path="m3918,782r29,e" filled="f" strokeweight=".82pt">
              <v:path arrowok="t"/>
            </v:shape>
            <v:shape id="_x0000_s4555" style="position:absolute;left:3975;top:782;width:29;height:0" coordorigin="3975,782" coordsize="29,0" path="m3975,782r29,e" filled="f" strokeweight=".82pt">
              <v:path arrowok="t"/>
            </v:shape>
            <v:shape id="_x0000_s4554" style="position:absolute;left:4033;top:782;width:29;height:0" coordorigin="4033,782" coordsize="29,0" path="m4033,782r29,e" filled="f" strokeweight=".82pt">
              <v:path arrowok="t"/>
            </v:shape>
            <v:shape id="_x0000_s4553" style="position:absolute;left:4091;top:782;width:28;height:0" coordorigin="4091,782" coordsize="28,0" path="m4091,782r28,e" filled="f" strokeweight=".82pt">
              <v:path arrowok="t"/>
            </v:shape>
            <v:shape id="_x0000_s4552" style="position:absolute;left:4148;top:782;width:29;height:0" coordorigin="4148,782" coordsize="29,0" path="m4148,782r29,e" filled="f" strokeweight=".82pt">
              <v:path arrowok="t"/>
            </v:shape>
            <v:shape id="_x0000_s4551" style="position:absolute;left:4206;top:782;width:29;height:0" coordorigin="4206,782" coordsize="29,0" path="m4206,782r29,e" filled="f" strokeweight=".82pt">
              <v:path arrowok="t"/>
            </v:shape>
            <v:shape id="_x0000_s4550" style="position:absolute;left:4263;top:782;width:29;height:0" coordorigin="4263,782" coordsize="29,0" path="m4263,782r29,e" filled="f" strokeweight=".82pt">
              <v:path arrowok="t"/>
            </v:shape>
            <v:shape id="_x0000_s4549" style="position:absolute;left:4321;top:782;width:29;height:0" coordorigin="4321,782" coordsize="29,0" path="m4321,782r29,e" filled="f" strokeweight=".82pt">
              <v:path arrowok="t"/>
            </v:shape>
            <v:shape id="_x0000_s4548" style="position:absolute;left:4379;top:782;width:28;height:0" coordorigin="4379,782" coordsize="28,0" path="m4379,782r28,e" filled="f" strokeweight=".82pt">
              <v:path arrowok="t"/>
            </v:shape>
            <v:shape id="_x0000_s4547" style="position:absolute;left:4436;top:782;width:29;height:0" coordorigin="4436,782" coordsize="29,0" path="m4436,782r29,e" filled="f" strokeweight=".82pt">
              <v:path arrowok="t"/>
            </v:shape>
            <v:shape id="_x0000_s4546" style="position:absolute;left:4494;top:782;width:29;height:0" coordorigin="4494,782" coordsize="29,0" path="m4494,782r29,e" filled="f" strokeweight=".82pt">
              <v:path arrowok="t"/>
            </v:shape>
            <v:shape id="_x0000_s4545" style="position:absolute;left:4551;top:782;width:29;height:0" coordorigin="4551,782" coordsize="29,0" path="m4551,782r29,e" filled="f" strokeweight=".82pt">
              <v:path arrowok="t"/>
            </v:shape>
            <v:shape id="_x0000_s4544" style="position:absolute;left:4609;top:782;width:29;height:0" coordorigin="4609,782" coordsize="29,0" path="m4609,782r29,e" filled="f" strokeweight=".82pt">
              <v:path arrowok="t"/>
            </v:shape>
            <v:shape id="_x0000_s4543" style="position:absolute;left:4667;top:782;width:28;height:0" coordorigin="4667,782" coordsize="28,0" path="m4667,782r28,e" filled="f" strokeweight=".82pt">
              <v:path arrowok="t"/>
            </v:shape>
            <v:shape id="_x0000_s4542" style="position:absolute;left:4724;top:782;width:29;height:0" coordorigin="4724,782" coordsize="29,0" path="m4724,782r29,e" filled="f" strokeweight=".82pt">
              <v:path arrowok="t"/>
            </v:shape>
            <v:shape id="_x0000_s4541" style="position:absolute;left:4782;top:782;width:29;height:0" coordorigin="4782,782" coordsize="29,0" path="m4782,782r29,e" filled="f" strokeweight=".82pt">
              <v:path arrowok="t"/>
            </v:shape>
            <v:shape id="_x0000_s4540" style="position:absolute;left:4839;top:782;width:29;height:0" coordorigin="4839,782" coordsize="29,0" path="m4839,782r29,e" filled="f" strokeweight=".82pt">
              <v:path arrowok="t"/>
            </v:shape>
            <v:shape id="_x0000_s4539" style="position:absolute;left:4897;top:782;width:29;height:0" coordorigin="4897,782" coordsize="29,0" path="m4897,782r29,e" filled="f" strokeweight=".82pt">
              <v:path arrowok="t"/>
            </v:shape>
            <v:shape id="_x0000_s4538" style="position:absolute;left:4955;top:782;width:28;height:0" coordorigin="4955,782" coordsize="28,0" path="m4955,782r28,e" filled="f" strokeweight=".82pt">
              <v:path arrowok="t"/>
            </v:shape>
            <v:shape id="_x0000_s4537" style="position:absolute;left:5012;top:782;width:29;height:0" coordorigin="5012,782" coordsize="29,0" path="m5012,782r29,e" filled="f" strokeweight=".82pt">
              <v:path arrowok="t"/>
            </v:shape>
            <v:shape id="_x0000_s4536" style="position:absolute;left:5070;top:782;width:29;height:0" coordorigin="5070,782" coordsize="29,0" path="m5070,782r29,e" filled="f" strokeweight=".82pt">
              <v:path arrowok="t"/>
            </v:shape>
            <v:shape id="_x0000_s4535" style="position:absolute;left:5127;top:782;width:29;height:0" coordorigin="5127,782" coordsize="29,0" path="m5127,782r29,e" filled="f" strokeweight=".82pt">
              <v:path arrowok="t"/>
            </v:shape>
            <v:shape id="_x0000_s4534" style="position:absolute;left:5185;top:782;width:29;height:0" coordorigin="5185,782" coordsize="29,0" path="m5185,782r29,e" filled="f" strokeweight=".82pt">
              <v:path arrowok="t"/>
            </v:shape>
            <v:shape id="_x0000_s4533" style="position:absolute;left:5243;top:782;width:28;height:0" coordorigin="5243,782" coordsize="28,0" path="m5243,782r28,e" filled="f" strokeweight=".82pt">
              <v:path arrowok="t"/>
            </v:shape>
            <v:shape id="_x0000_s4532" style="position:absolute;left:5300;top:782;width:29;height:0" coordorigin="5300,782" coordsize="29,0" path="m5300,782r29,e" filled="f" strokeweight=".82pt">
              <v:path arrowok="t"/>
            </v:shape>
            <v:shape id="_x0000_s4531" style="position:absolute;left:5358;top:782;width:29;height:0" coordorigin="5358,782" coordsize="29,0" path="m5358,782r29,e" filled="f" strokeweight=".82pt">
              <v:path arrowok="t"/>
            </v:shape>
            <v:shape id="_x0000_s4530" style="position:absolute;left:5416;top:782;width:29;height:0" coordorigin="5416,782" coordsize="29,0" path="m5416,782r29,e" filled="f" strokeweight=".82pt">
              <v:path arrowok="t"/>
            </v:shape>
            <v:shape id="_x0000_s4529" style="position:absolute;left:5473;top:782;width:29;height:0" coordorigin="5473,782" coordsize="29,0" path="m5473,782r29,e" filled="f" strokeweight=".82pt">
              <v:path arrowok="t"/>
            </v:shape>
            <v:shape id="_x0000_s4528" style="position:absolute;left:5531;top:782;width:29;height:0" coordorigin="5531,782" coordsize="29,0" path="m5531,782r29,e" filled="f" strokeweight=".82pt">
              <v:path arrowok="t"/>
            </v:shape>
            <v:shape id="_x0000_s4527" style="position:absolute;left:5589;top:782;width:28;height:0" coordorigin="5589,782" coordsize="28,0" path="m5589,782r28,e" filled="f" strokeweight=".82pt">
              <v:path arrowok="t"/>
            </v:shape>
            <v:shape id="_x0000_s4526" style="position:absolute;left:5646;top:782;width:29;height:0" coordorigin="5646,782" coordsize="29,0" path="m5646,782r29,e" filled="f" strokeweight=".82pt">
              <v:path arrowok="t"/>
            </v:shape>
            <v:shape id="_x0000_s4525" style="position:absolute;left:5704;top:782;width:29;height:0" coordorigin="5704,782" coordsize="29,0" path="m5704,782r29,e" filled="f" strokeweight=".82pt">
              <v:path arrowok="t"/>
            </v:shape>
            <v:shape id="_x0000_s4524" style="position:absolute;left:5761;top:782;width:29;height:0" coordorigin="5761,782" coordsize="29,0" path="m5761,782r29,e" filled="f" strokeweight=".82pt">
              <v:path arrowok="t"/>
            </v:shape>
            <v:shape id="_x0000_s4523" style="position:absolute;left:5819;top:782;width:29;height:0" coordorigin="5819,782" coordsize="29,0" path="m5819,782r29,e" filled="f" strokeweight=".82pt">
              <v:path arrowok="t"/>
            </v:shape>
            <v:shape id="_x0000_s4522" style="position:absolute;left:5877;top:782;width:28;height:0" coordorigin="5877,782" coordsize="28,0" path="m5877,782r28,e" filled="f" strokeweight=".82pt">
              <v:path arrowok="t"/>
            </v:shape>
            <v:shape id="_x0000_s4521" style="position:absolute;left:5934;top:782;width:29;height:0" coordorigin="5934,782" coordsize="29,0" path="m5934,782r29,e" filled="f" strokeweight=".82pt">
              <v:path arrowok="t"/>
            </v:shape>
            <v:shape id="_x0000_s4520" style="position:absolute;left:5992;top:782;width:29;height:0" coordorigin="5992,782" coordsize="29,0" path="m5992,782r29,e" filled="f" strokeweight=".82pt">
              <v:path arrowok="t"/>
            </v:shape>
            <v:shape id="_x0000_s4519" style="position:absolute;left:6049;top:782;width:29;height:0" coordorigin="6049,782" coordsize="29,0" path="m6049,782r29,e" filled="f" strokeweight=".82pt">
              <v:path arrowok="t"/>
            </v:shape>
            <v:shape id="_x0000_s4518" style="position:absolute;left:6107;top:782;width:29;height:0" coordorigin="6107,782" coordsize="29,0" path="m6107,782r29,e" filled="f" strokeweight=".82pt">
              <v:path arrowok="t"/>
            </v:shape>
            <v:shape id="_x0000_s4517" style="position:absolute;left:6165;top:782;width:28;height:0" coordorigin="6165,782" coordsize="28,0" path="m6165,782r28,e" filled="f" strokeweight=".82pt">
              <v:path arrowok="t"/>
            </v:shape>
            <v:shape id="_x0000_s4516" style="position:absolute;left:6222;top:782;width:29;height:0" coordorigin="6222,782" coordsize="29,0" path="m6222,782r29,e" filled="f" strokeweight=".82pt">
              <v:path arrowok="t"/>
            </v:shape>
            <v:shape id="_x0000_s4515" style="position:absolute;left:6280;top:782;width:29;height:0" coordorigin="6280,782" coordsize="29,0" path="m6280,782r29,e" filled="f" strokeweight=".82pt">
              <v:path arrowok="t"/>
            </v:shape>
            <v:shape id="_x0000_s4514" style="position:absolute;left:6337;top:782;width:29;height:0" coordorigin="6337,782" coordsize="29,0" path="m6337,782r29,e" filled="f" strokeweight=".82pt">
              <v:path arrowok="t"/>
            </v:shape>
            <v:shape id="_x0000_s4513" style="position:absolute;left:6395;top:782;width:29;height:0" coordorigin="6395,782" coordsize="29,0" path="m6395,782r29,e" filled="f" strokeweight=".82pt">
              <v:path arrowok="t"/>
            </v:shape>
            <v:shape id="_x0000_s4512" style="position:absolute;left:6453;top:782;width:28;height:0" coordorigin="6453,782" coordsize="28,0" path="m6453,782r28,e" filled="f" strokeweight=".82pt">
              <v:path arrowok="t"/>
            </v:shape>
            <v:shape id="_x0000_s4511" style="position:absolute;left:6510;top:782;width:29;height:0" coordorigin="6510,782" coordsize="29,0" path="m6510,782r29,e" filled="f" strokeweight=".82pt">
              <v:path arrowok="t"/>
            </v:shape>
            <v:shape id="_x0000_s4510" style="position:absolute;left:6568;top:782;width:29;height:0" coordorigin="6568,782" coordsize="29,0" path="m6568,782r29,e" filled="f" strokeweight=".82pt">
              <v:path arrowok="t"/>
            </v:shape>
            <v:shape id="_x0000_s4509" style="position:absolute;left:6625;top:782;width:29;height:0" coordorigin="6625,782" coordsize="29,0" path="m6625,782r29,e" filled="f" strokeweight=".82pt">
              <v:path arrowok="t"/>
            </v:shape>
            <v:shape id="_x0000_s4508" style="position:absolute;left:6683;top:782;width:29;height:0" coordorigin="6683,782" coordsize="29,0" path="m6683,782r29,e" filled="f" strokeweight=".82pt">
              <v:path arrowok="t"/>
            </v:shape>
            <v:shape id="_x0000_s4507" style="position:absolute;left:6741;top:782;width:28;height:0" coordorigin="6741,782" coordsize="28,0" path="m6741,782r28,e" filled="f" strokeweight=".82pt">
              <v:path arrowok="t"/>
            </v:shape>
            <v:shape id="_x0000_s4506" style="position:absolute;left:6798;top:782;width:29;height:0" coordorigin="6798,782" coordsize="29,0" path="m6798,782r29,e" filled="f" strokeweight=".82pt">
              <v:path arrowok="t"/>
            </v:shape>
            <v:shape id="_x0000_s4505" style="position:absolute;left:6856;top:782;width:29;height:0" coordorigin="6856,782" coordsize="29,0" path="m6856,782r29,e" filled="f" strokeweight=".82pt">
              <v:path arrowok="t"/>
            </v:shape>
            <v:shape id="_x0000_s4504" style="position:absolute;left:6913;top:782;width:29;height:0" coordorigin="6913,782" coordsize="29,0" path="m6913,782r29,e" filled="f" strokeweight=".82pt">
              <v:path arrowok="t"/>
            </v:shape>
            <v:shape id="_x0000_s4503" style="position:absolute;left:6971;top:782;width:29;height:0" coordorigin="6971,782" coordsize="29,0" path="m6971,782r29,e" filled="f" strokeweight=".82pt">
              <v:path arrowok="t"/>
            </v:shape>
            <v:shape id="_x0000_s4502" style="position:absolute;left:7029;top:782;width:28;height:0" coordorigin="7029,782" coordsize="28,0" path="m7029,782r28,e" filled="f" strokeweight=".82pt">
              <v:path arrowok="t"/>
            </v:shape>
            <v:shape id="_x0000_s4501" style="position:absolute;left:7086;top:782;width:29;height:0" coordorigin="7086,782" coordsize="29,0" path="m7086,782r29,e" filled="f" strokeweight=".82pt">
              <v:path arrowok="t"/>
            </v:shape>
            <v:shape id="_x0000_s4500" style="position:absolute;left:7144;top:782;width:29;height:0" coordorigin="7144,782" coordsize="29,0" path="m7144,782r29,e" filled="f" strokeweight=".82pt">
              <v:path arrowok="t"/>
            </v:shape>
            <v:shape id="_x0000_s4499" style="position:absolute;left:7201;top:782;width:29;height:0" coordorigin="7201,782" coordsize="29,0" path="m7201,782r29,e" filled="f" strokeweight=".82pt">
              <v:path arrowok="t"/>
            </v:shape>
            <v:shape id="_x0000_s4498" style="position:absolute;left:7259;top:782;width:29;height:0" coordorigin="7259,782" coordsize="29,0" path="m7259,782r29,e" filled="f" strokeweight=".82pt">
              <v:path arrowok="t"/>
            </v:shape>
            <v:shape id="_x0000_s4497" style="position:absolute;left:7317;top:782;width:28;height:0" coordorigin="7317,782" coordsize="28,0" path="m7317,782r28,e" filled="f" strokeweight=".82pt">
              <v:path arrowok="t"/>
            </v:shape>
            <v:shape id="_x0000_s4496" style="position:absolute;left:7374;top:782;width:29;height:0" coordorigin="7374,782" coordsize="29,0" path="m7374,782r29,e" filled="f" strokeweight=".82pt">
              <v:path arrowok="t"/>
            </v:shape>
            <v:shape id="_x0000_s4495" style="position:absolute;left:7432;top:782;width:29;height:0" coordorigin="7432,782" coordsize="29,0" path="m7432,782r29,e" filled="f" strokeweight=".82pt">
              <v:path arrowok="t"/>
            </v:shape>
            <v:shape id="_x0000_s4494" style="position:absolute;left:7489;top:782;width:30;height:0" coordorigin="7489,782" coordsize="30,0" path="m7489,782r30,e" filled="f" strokeweight=".82pt">
              <v:path arrowok="t"/>
            </v:shape>
            <v:shape id="_x0000_s4493" style="position:absolute;left:7548;top:782;width:28;height:0" coordorigin="7548,782" coordsize="28,0" path="m7548,782r28,e" filled="f" strokeweight=".82pt">
              <v:path arrowok="t"/>
            </v:shape>
            <v:shape id="_x0000_s4492" style="position:absolute;left:7605;top:782;width:29;height:0" coordorigin="7605,782" coordsize="29,0" path="m7605,782r29,e" filled="f" strokeweight=".82pt">
              <v:path arrowok="t"/>
            </v:shape>
            <v:shape id="_x0000_s4491" style="position:absolute;left:7663;top:782;width:29;height:0" coordorigin="7663,782" coordsize="29,0" path="m7663,782r29,e" filled="f" strokeweight=".82pt">
              <v:path arrowok="t"/>
            </v:shape>
            <v:shape id="_x0000_s4490" style="position:absolute;left:7720;top:782;width:29;height:0" coordorigin="7720,782" coordsize="29,0" path="m7720,782r29,e" filled="f" strokeweight=".82pt">
              <v:path arrowok="t"/>
            </v:shape>
            <v:shape id="_x0000_s4489" style="position:absolute;left:7778;top:782;width:29;height:0" coordorigin="7778,782" coordsize="29,0" path="m7778,782r29,e" filled="f" strokeweight=".82pt">
              <v:path arrowok="t"/>
            </v:shape>
            <v:shape id="_x0000_s4488" style="position:absolute;left:7836;top:782;width:28;height:0" coordorigin="7836,782" coordsize="28,0" path="m7836,782r28,e" filled="f" strokeweight=".82pt">
              <v:path arrowok="t"/>
            </v:shape>
            <v:shape id="_x0000_s4487" style="position:absolute;left:7893;top:782;width:29;height:0" coordorigin="7893,782" coordsize="29,0" path="m7893,782r29,e" filled="f" strokeweight=".82pt">
              <v:path arrowok="t"/>
            </v:shape>
            <v:shape id="_x0000_s4486" style="position:absolute;left:7951;top:782;width:29;height:0" coordorigin="7951,782" coordsize="29,0" path="m7951,782r29,e" filled="f" strokeweight=".82pt">
              <v:path arrowok="t"/>
            </v:shape>
            <v:shape id="_x0000_s4485" style="position:absolute;left:8008;top:782;width:29;height:0" coordorigin="8008,782" coordsize="29,0" path="m8008,782r29,e" filled="f" strokeweight=".82pt">
              <v:path arrowok="t"/>
            </v:shape>
            <v:shape id="_x0000_s4484" style="position:absolute;left:8066;top:782;width:29;height:0" coordorigin="8066,782" coordsize="29,0" path="m8066,782r29,e" filled="f" strokeweight=".82pt">
              <v:path arrowok="t"/>
            </v:shape>
            <v:shape id="_x0000_s4483" style="position:absolute;left:8124;top:782;width:28;height:0" coordorigin="8124,782" coordsize="28,0" path="m8124,782r28,e" filled="f" strokeweight=".82pt">
              <v:path arrowok="t"/>
            </v:shape>
            <v:shape id="_x0000_s4482" style="position:absolute;left:8181;top:782;width:29;height:0" coordorigin="8181,782" coordsize="29,0" path="m8181,782r29,e" filled="f" strokeweight=".82pt">
              <v:path arrowok="t"/>
            </v:shape>
            <v:shape id="_x0000_s4481" style="position:absolute;left:8239;top:782;width:29;height:0" coordorigin="8239,782" coordsize="29,0" path="m8239,782r29,e" filled="f" strokeweight=".82pt">
              <v:path arrowok="t"/>
            </v:shape>
            <v:shape id="_x0000_s4480" style="position:absolute;left:8296;top:782;width:29;height:0" coordorigin="8296,782" coordsize="29,0" path="m8296,782r29,e" filled="f" strokeweight=".82pt">
              <v:path arrowok="t"/>
            </v:shape>
            <v:shape id="_x0000_s4479" style="position:absolute;left:8354;top:782;width:29;height:0" coordorigin="8354,782" coordsize="29,0" path="m8354,782r29,e" filled="f" strokeweight=".82pt">
              <v:path arrowok="t"/>
            </v:shape>
            <v:shape id="_x0000_s4478" style="position:absolute;left:8412;top:782;width:28;height:0" coordorigin="8412,782" coordsize="28,0" path="m8412,782r28,e" filled="f" strokeweight=".82pt">
              <v:path arrowok="t"/>
            </v:shape>
            <v:shape id="_x0000_s4477" style="position:absolute;left:8469;top:782;width:29;height:0" coordorigin="8469,782" coordsize="29,0" path="m8469,782r29,e" filled="f" strokeweight=".82pt">
              <v:path arrowok="t"/>
            </v:shape>
            <v:shape id="_x0000_s4476" style="position:absolute;left:8527;top:782;width:29;height:0" coordorigin="8527,782" coordsize="29,0" path="m8527,782r29,e" filled="f" strokeweight=".82pt">
              <v:path arrowok="t"/>
            </v:shape>
            <v:shape id="_x0000_s4475" style="position:absolute;left:8584;top:782;width:29;height:0" coordorigin="8584,782" coordsize="29,0" path="m8584,782r29,e" filled="f" strokeweight=".82pt">
              <v:path arrowok="t"/>
            </v:shape>
            <v:shape id="_x0000_s4474" style="position:absolute;left:8642;top:782;width:29;height:0" coordorigin="8642,782" coordsize="29,0" path="m8642,782r29,e" filled="f" strokeweight=".82pt">
              <v:path arrowok="t"/>
            </v:shape>
            <v:shape id="_x0000_s4473" style="position:absolute;left:8700;top:782;width:28;height:0" coordorigin="8700,782" coordsize="28,0" path="m8700,782r28,e" filled="f" strokeweight=".82pt">
              <v:path arrowok="t"/>
            </v:shape>
            <v:shape id="_x0000_s4472" style="position:absolute;left:8757;top:782;width:29;height:0" coordorigin="8757,782" coordsize="29,0" path="m8757,782r29,e" filled="f" strokeweight=".82pt">
              <v:path arrowok="t"/>
            </v:shape>
            <v:shape id="_x0000_s4471" style="position:absolute;left:8815;top:782;width:29;height:0" coordorigin="8815,782" coordsize="29,0" path="m8815,782r29,e" filled="f" strokeweight=".82pt">
              <v:path arrowok="t"/>
            </v:shape>
            <v:shape id="_x0000_s4470" style="position:absolute;left:8872;top:782;width:29;height:0" coordorigin="8872,782" coordsize="29,0" path="m8872,782r29,e" filled="f" strokeweight=".82pt">
              <v:path arrowok="t"/>
            </v:shape>
            <v:shape id="_x0000_s4469" style="position:absolute;left:8930;top:782;width:29;height:0" coordorigin="8930,782" coordsize="29,0" path="m8930,782r29,e" filled="f" strokeweight=".82pt">
              <v:path arrowok="t"/>
            </v:shape>
            <v:shape id="_x0000_s4468" style="position:absolute;left:8988;top:782;width:28;height:0" coordorigin="8988,782" coordsize="28,0" path="m8988,782r28,e" filled="f" strokeweight=".82pt">
              <v:path arrowok="t"/>
            </v:shape>
            <v:shape id="_x0000_s4467" style="position:absolute;left:9045;top:782;width:29;height:0" coordorigin="9045,782" coordsize="29,0" path="m9045,782r29,e" filled="f" strokeweight=".82pt">
              <v:path arrowok="t"/>
            </v:shape>
            <v:shape id="_x0000_s4466" style="position:absolute;left:9103;top:782;width:29;height:0" coordorigin="9103,782" coordsize="29,0" path="m9103,782r29,e" filled="f" strokeweight=".82pt">
              <v:path arrowok="t"/>
            </v:shape>
            <v:shape id="_x0000_s4465" style="position:absolute;left:9160;top:782;width:29;height:0" coordorigin="9160,782" coordsize="29,0" path="m9160,782r29,e" filled="f" strokeweight=".82pt">
              <v:path arrowok="t"/>
            </v:shape>
            <v:shape id="_x0000_s4464" style="position:absolute;left:9218;top:782;width:29;height:0" coordorigin="9218,782" coordsize="29,0" path="m9218,782r29,e" filled="f" strokeweight=".82pt">
              <v:path arrowok="t"/>
            </v:shape>
            <v:shape id="_x0000_s4463" style="position:absolute;left:9276;top:782;width:28;height:0" coordorigin="9276,782" coordsize="28,0" path="m9276,782r28,e" filled="f" strokeweight=".82pt">
              <v:path arrowok="t"/>
            </v:shape>
            <v:shape id="_x0000_s4462" style="position:absolute;left:9333;top:782;width:29;height:0" coordorigin="9333,782" coordsize="29,0" path="m9333,782r29,e" filled="f" strokeweight=".82pt">
              <v:path arrowok="t"/>
            </v:shape>
            <w10:wrap anchorx="page"/>
          </v:group>
        </w:pict>
      </w:r>
      <w:r w:rsidR="008E2C7E">
        <w:rPr>
          <w:rFonts w:ascii="Calibri" w:eastAsia="Calibri" w:hAnsi="Calibri" w:cs="Calibri"/>
          <w:b/>
          <w:sz w:val="22"/>
          <w:szCs w:val="22"/>
        </w:rPr>
        <w:t>Brief Description of Contract</w:t>
      </w:r>
    </w:p>
    <w:p w14:paraId="180B5B81" w14:textId="5F70BBCE" w:rsidR="00F46D71" w:rsidRDefault="00000000">
      <w:pPr>
        <w:spacing w:before="52"/>
        <w:ind w:left="121"/>
        <w:rPr>
          <w:rFonts w:ascii="Calibri" w:eastAsia="Calibri" w:hAnsi="Calibri" w:cs="Calibri"/>
          <w:sz w:val="22"/>
          <w:szCs w:val="22"/>
        </w:rPr>
      </w:pPr>
      <w:r>
        <w:lastRenderedPageBreak/>
        <w:pict w14:anchorId="2665650F">
          <v:group id="_x0000_s4441" style="position:absolute;left:0;text-align:left;margin-left:49.75pt;margin-top:287.4pt;width:471.3pt;height:110.6pt;z-index:-6222;mso-position-horizontal-relative:page;mso-position-vertical-relative:page" coordorigin="995,5748" coordsize="9426,2212">
            <v:shape id="_x0000_s4460" style="position:absolute;left:1006;top:5759;width:2326;height:0" coordorigin="1006,5759" coordsize="2326,0" path="m1006,5759r2326,e" filled="f" strokeweight=".58pt">
              <v:path arrowok="t"/>
            </v:shape>
            <v:shape id="_x0000_s4459" style="position:absolute;left:3341;top:5759;width:3531;height:0" coordorigin="3341,5759" coordsize="3531,0" path="m3341,5759r3532,e" filled="f" strokeweight=".58pt">
              <v:path arrowok="t"/>
            </v:shape>
            <v:shape id="_x0000_s4458" style="position:absolute;left:6882;top:5759;width:3528;height:0" coordorigin="6882,5759" coordsize="3528,0" path="m6882,5759r3529,e" filled="f" strokeweight=".58pt">
              <v:path arrowok="t"/>
            </v:shape>
            <v:shape id="_x0000_s4457" style="position:absolute;left:1006;top:6162;width:2326;height:0" coordorigin="1006,6162" coordsize="2326,0" path="m1006,6162r2326,e" filled="f" strokeweight=".58pt">
              <v:path arrowok="t"/>
            </v:shape>
            <v:shape id="_x0000_s4456" style="position:absolute;left:3341;top:6162;width:3531;height:0" coordorigin="3341,6162" coordsize="3531,0" path="m3341,6162r3532,e" filled="f" strokeweight=".58pt">
              <v:path arrowok="t"/>
            </v:shape>
            <v:shape id="_x0000_s4455" style="position:absolute;left:6882;top:6162;width:3528;height:0" coordorigin="6882,6162" coordsize="3528,0" path="m6882,6162r3529,e" filled="f" strokeweight=".58pt">
              <v:path arrowok="t"/>
            </v:shape>
            <v:shape id="_x0000_s4454" style="position:absolute;left:1006;top:6757;width:2326;height:0" coordorigin="1006,6757" coordsize="2326,0" path="m1006,6757r2326,e" filled="f" strokeweight=".58pt">
              <v:path arrowok="t"/>
            </v:shape>
            <v:shape id="_x0000_s4453" style="position:absolute;left:3341;top:6757;width:3531;height:0" coordorigin="3341,6757" coordsize="3531,0" path="m3341,6757r3532,e" filled="f" strokeweight=".58pt">
              <v:path arrowok="t"/>
            </v:shape>
            <v:shape id="_x0000_s4452" style="position:absolute;left:6882;top:6757;width:3528;height:0" coordorigin="6882,6757" coordsize="3528,0" path="m6882,6757r3529,e" filled="f" strokeweight=".58pt">
              <v:path arrowok="t"/>
            </v:shape>
            <v:shape id="_x0000_s4451" style="position:absolute;left:1006;top:7355;width:2326;height:0" coordorigin="1006,7355" coordsize="2326,0" path="m1006,7355r2326,e" filled="f" strokeweight=".58pt">
              <v:path arrowok="t"/>
            </v:shape>
            <v:shape id="_x0000_s4450" style="position:absolute;left:3341;top:7355;width:3531;height:0" coordorigin="3341,7355" coordsize="3531,0" path="m3341,7355r3532,e" filled="f" strokeweight=".58pt">
              <v:path arrowok="t"/>
            </v:shape>
            <v:shape id="_x0000_s4449" style="position:absolute;left:6882;top:7355;width:3528;height:0" coordorigin="6882,7355" coordsize="3528,0" path="m6882,7355r3529,e" filled="f" strokeweight=".58pt">
              <v:path arrowok="t"/>
            </v:shape>
            <v:shape id="_x0000_s4448" style="position:absolute;left:1001;top:5754;width:0;height:2201" coordorigin="1001,5754" coordsize="0,2201" path="m1001,5754r,2201e" filled="f" strokeweight=".58pt">
              <v:path arrowok="t"/>
            </v:shape>
            <v:shape id="_x0000_s4447" style="position:absolute;left:1006;top:7950;width:2326;height:0" coordorigin="1006,7950" coordsize="2326,0" path="m1006,7950r2326,e" filled="f" strokeweight=".58pt">
              <v:path arrowok="t"/>
            </v:shape>
            <v:shape id="_x0000_s4446" style="position:absolute;left:3336;top:5754;width:0;height:2201" coordorigin="3336,5754" coordsize="0,2201" path="m3336,5754r,2201e" filled="f" strokeweight=".58pt">
              <v:path arrowok="t"/>
            </v:shape>
            <v:shape id="_x0000_s4445" style="position:absolute;left:3341;top:7950;width:3531;height:0" coordorigin="3341,7950" coordsize="3531,0" path="m3341,7950r3532,e" filled="f" strokeweight=".58pt">
              <v:path arrowok="t"/>
            </v:shape>
            <v:shape id="_x0000_s4444" style="position:absolute;left:6877;top:5754;width:0;height:2201" coordorigin="6877,5754" coordsize="0,2201" path="m6877,5754r,2201e" filled="f" strokeweight=".58pt">
              <v:path arrowok="t"/>
            </v:shape>
            <v:shape id="_x0000_s4443" style="position:absolute;left:6882;top:7950;width:3528;height:0" coordorigin="6882,7950" coordsize="3528,0" path="m6882,7950r3529,e" filled="f" strokeweight=".58pt">
              <v:path arrowok="t"/>
            </v:shape>
            <v:shape id="_x0000_s4442" style="position:absolute;left:10416;top:5754;width:0;height:2201" coordorigin="10416,5754" coordsize="0,2201" path="m10416,5754r,2201e" filled="f" strokeweight=".58pt">
              <v:path arrowok="t"/>
            </v:shape>
            <w10:wrap anchorx="page" anchory="page"/>
          </v:group>
        </w:pict>
      </w:r>
      <w:r w:rsidR="007B5310" w:rsidRPr="007B5310">
        <w:rPr>
          <w:rFonts w:ascii="Calibri" w:eastAsia="Calibri" w:hAnsi="Calibri" w:cs="Calibri"/>
          <w:b/>
          <w:sz w:val="22"/>
          <w:szCs w:val="22"/>
          <w:u w:color="000000"/>
        </w:rPr>
        <w:tab/>
      </w:r>
      <w:r w:rsidR="008E2C7E">
        <w:rPr>
          <w:rFonts w:ascii="Calibri" w:eastAsia="Calibri" w:hAnsi="Calibri" w:cs="Calibri"/>
          <w:b/>
          <w:sz w:val="22"/>
          <w:szCs w:val="22"/>
          <w:u w:val="single" w:color="000000"/>
        </w:rPr>
        <w:t>Referee 3</w:t>
      </w:r>
    </w:p>
    <w:p w14:paraId="06C21C96" w14:textId="0B5734C6" w:rsidR="00F46D71" w:rsidRDefault="00000000" w:rsidP="007B5310">
      <w:pPr>
        <w:spacing w:before="38" w:line="475" w:lineRule="auto"/>
        <w:ind w:right="7472"/>
        <w:rPr>
          <w:rFonts w:ascii="Calibri" w:eastAsia="Calibri" w:hAnsi="Calibri" w:cs="Calibri"/>
          <w:sz w:val="22"/>
          <w:szCs w:val="22"/>
        </w:rPr>
      </w:pPr>
      <w:r>
        <w:pict w14:anchorId="1AE2C964">
          <v:group id="_x0000_s4325" style="position:absolute;margin-left:137.85pt;margin-top:13.95pt;width:330.65pt;height:.8pt;z-index:-6228;mso-position-horizontal-relative:page" coordorigin="2757,279" coordsize="6613,16">
            <v:shape id="_x0000_s4440" style="position:absolute;left:2765;top:287;width:29;height:0" coordorigin="2765,287" coordsize="29,0" path="m2765,287r29,e" filled="f" strokeweight=".82pt">
              <v:path arrowok="t"/>
            </v:shape>
            <v:shape id="_x0000_s4439" style="position:absolute;left:2823;top:287;width:29;height:0" coordorigin="2823,287" coordsize="29,0" path="m2823,287r29,e" filled="f" strokeweight=".82pt">
              <v:path arrowok="t"/>
            </v:shape>
            <v:shape id="_x0000_s4438" style="position:absolute;left:2880;top:287;width:29;height:0" coordorigin="2880,287" coordsize="29,0" path="m2880,287r29,e" filled="f" strokeweight=".82pt">
              <v:path arrowok="t"/>
            </v:shape>
            <v:shape id="_x0000_s4437" style="position:absolute;left:2938;top:287;width:29;height:0" coordorigin="2938,287" coordsize="29,0" path="m2938,287r29,e" filled="f" strokeweight=".82pt">
              <v:path arrowok="t"/>
            </v:shape>
            <v:shape id="_x0000_s4436" style="position:absolute;left:2996;top:287;width:28;height:0" coordorigin="2996,287" coordsize="28,0" path="m2996,287r28,e" filled="f" strokeweight=".82pt">
              <v:path arrowok="t"/>
            </v:shape>
            <v:shape id="_x0000_s4435" style="position:absolute;left:3053;top:287;width:29;height:0" coordorigin="3053,287" coordsize="29,0" path="m3053,287r29,e" filled="f" strokeweight=".82pt">
              <v:path arrowok="t"/>
            </v:shape>
            <v:shape id="_x0000_s4434" style="position:absolute;left:3111;top:287;width:29;height:0" coordorigin="3111,287" coordsize="29,0" path="m3111,287r29,e" filled="f" strokeweight=".82pt">
              <v:path arrowok="t"/>
            </v:shape>
            <v:shape id="_x0000_s4433" style="position:absolute;left:3168;top:287;width:29;height:0" coordorigin="3168,287" coordsize="29,0" path="m3168,287r29,e" filled="f" strokeweight=".82pt">
              <v:path arrowok="t"/>
            </v:shape>
            <v:shape id="_x0000_s4432" style="position:absolute;left:3227;top:287;width:28;height:0" coordorigin="3227,287" coordsize="28,0" path="m3227,287r28,e" filled="f" strokeweight=".82pt">
              <v:path arrowok="t"/>
            </v:shape>
            <v:shape id="_x0000_s4431" style="position:absolute;left:3284;top:287;width:29;height:0" coordorigin="3284,287" coordsize="29,0" path="m3284,287r29,e" filled="f" strokeweight=".82pt">
              <v:path arrowok="t"/>
            </v:shape>
            <v:shape id="_x0000_s4430" style="position:absolute;left:3342;top:287;width:29;height:0" coordorigin="3342,287" coordsize="29,0" path="m3342,287r29,e" filled="f" strokeweight=".82pt">
              <v:path arrowok="t"/>
            </v:shape>
            <v:shape id="_x0000_s4429" style="position:absolute;left:3399;top:287;width:29;height:0" coordorigin="3399,287" coordsize="29,0" path="m3399,287r29,e" filled="f" strokeweight=".82pt">
              <v:path arrowok="t"/>
            </v:shape>
            <v:shape id="_x0000_s4428" style="position:absolute;left:3457;top:287;width:29;height:0" coordorigin="3457,287" coordsize="29,0" path="m3457,287r29,e" filled="f" strokeweight=".82pt">
              <v:path arrowok="t"/>
            </v:shape>
            <v:shape id="_x0000_s4427" style="position:absolute;left:3515;top:287;width:28;height:0" coordorigin="3515,287" coordsize="28,0" path="m3515,287r28,e" filled="f" strokeweight=".82pt">
              <v:path arrowok="t"/>
            </v:shape>
            <v:shape id="_x0000_s4426" style="position:absolute;left:3572;top:287;width:29;height:0" coordorigin="3572,287" coordsize="29,0" path="m3572,287r29,e" filled="f" strokeweight=".82pt">
              <v:path arrowok="t"/>
            </v:shape>
            <v:shape id="_x0000_s4425" style="position:absolute;left:3630;top:287;width:29;height:0" coordorigin="3630,287" coordsize="29,0" path="m3630,287r29,e" filled="f" strokeweight=".82pt">
              <v:path arrowok="t"/>
            </v:shape>
            <v:shape id="_x0000_s4424" style="position:absolute;left:3687;top:287;width:29;height:0" coordorigin="3687,287" coordsize="29,0" path="m3687,287r29,e" filled="f" strokeweight=".82pt">
              <v:path arrowok="t"/>
            </v:shape>
            <v:shape id="_x0000_s4423" style="position:absolute;left:3745;top:287;width:29;height:0" coordorigin="3745,287" coordsize="29,0" path="m3745,287r29,e" filled="f" strokeweight=".82pt">
              <v:path arrowok="t"/>
            </v:shape>
            <v:shape id="_x0000_s4422" style="position:absolute;left:3803;top:287;width:28;height:0" coordorigin="3803,287" coordsize="28,0" path="m3803,287r28,e" filled="f" strokeweight=".82pt">
              <v:path arrowok="t"/>
            </v:shape>
            <v:shape id="_x0000_s4421" style="position:absolute;left:3860;top:287;width:29;height:0" coordorigin="3860,287" coordsize="29,0" path="m3860,287r29,e" filled="f" strokeweight=".82pt">
              <v:path arrowok="t"/>
            </v:shape>
            <v:shape id="_x0000_s4420" style="position:absolute;left:3918;top:287;width:29;height:0" coordorigin="3918,287" coordsize="29,0" path="m3918,287r29,e" filled="f" strokeweight=".82pt">
              <v:path arrowok="t"/>
            </v:shape>
            <v:shape id="_x0000_s4419" style="position:absolute;left:3975;top:287;width:29;height:0" coordorigin="3975,287" coordsize="29,0" path="m3975,287r29,e" filled="f" strokeweight=".82pt">
              <v:path arrowok="t"/>
            </v:shape>
            <v:shape id="_x0000_s4418" style="position:absolute;left:4033;top:287;width:29;height:0" coordorigin="4033,287" coordsize="29,0" path="m4033,287r29,e" filled="f" strokeweight=".82pt">
              <v:path arrowok="t"/>
            </v:shape>
            <v:shape id="_x0000_s4417" style="position:absolute;left:4091;top:287;width:28;height:0" coordorigin="4091,287" coordsize="28,0" path="m4091,287r28,e" filled="f" strokeweight=".82pt">
              <v:path arrowok="t"/>
            </v:shape>
            <v:shape id="_x0000_s4416" style="position:absolute;left:4148;top:287;width:29;height:0" coordorigin="4148,287" coordsize="29,0" path="m4148,287r29,e" filled="f" strokeweight=".82pt">
              <v:path arrowok="t"/>
            </v:shape>
            <v:shape id="_x0000_s4415" style="position:absolute;left:4206;top:287;width:29;height:0" coordorigin="4206,287" coordsize="29,0" path="m4206,287r29,e" filled="f" strokeweight=".82pt">
              <v:path arrowok="t"/>
            </v:shape>
            <v:shape id="_x0000_s4414" style="position:absolute;left:4263;top:287;width:29;height:0" coordorigin="4263,287" coordsize="29,0" path="m4263,287r29,e" filled="f" strokeweight=".82pt">
              <v:path arrowok="t"/>
            </v:shape>
            <v:shape id="_x0000_s4413" style="position:absolute;left:4321;top:287;width:29;height:0" coordorigin="4321,287" coordsize="29,0" path="m4321,287r29,e" filled="f" strokeweight=".82pt">
              <v:path arrowok="t"/>
            </v:shape>
            <v:shape id="_x0000_s4412" style="position:absolute;left:4379;top:287;width:28;height:0" coordorigin="4379,287" coordsize="28,0" path="m4379,287r28,e" filled="f" strokeweight=".82pt">
              <v:path arrowok="t"/>
            </v:shape>
            <v:shape id="_x0000_s4411" style="position:absolute;left:4436;top:287;width:29;height:0" coordorigin="4436,287" coordsize="29,0" path="m4436,287r29,e" filled="f" strokeweight=".82pt">
              <v:path arrowok="t"/>
            </v:shape>
            <v:shape id="_x0000_s4410" style="position:absolute;left:4494;top:287;width:29;height:0" coordorigin="4494,287" coordsize="29,0" path="m4494,287r29,e" filled="f" strokeweight=".82pt">
              <v:path arrowok="t"/>
            </v:shape>
            <v:shape id="_x0000_s4409" style="position:absolute;left:4551;top:287;width:29;height:0" coordorigin="4551,287" coordsize="29,0" path="m4551,287r29,e" filled="f" strokeweight=".82pt">
              <v:path arrowok="t"/>
            </v:shape>
            <v:shape id="_x0000_s4408" style="position:absolute;left:4609;top:287;width:29;height:0" coordorigin="4609,287" coordsize="29,0" path="m4609,287r29,e" filled="f" strokeweight=".82pt">
              <v:path arrowok="t"/>
            </v:shape>
            <v:shape id="_x0000_s4407" style="position:absolute;left:4667;top:287;width:28;height:0" coordorigin="4667,287" coordsize="28,0" path="m4667,287r28,e" filled="f" strokeweight=".82pt">
              <v:path arrowok="t"/>
            </v:shape>
            <v:shape id="_x0000_s4406" style="position:absolute;left:4724;top:287;width:29;height:0" coordorigin="4724,287" coordsize="29,0" path="m4724,287r29,e" filled="f" strokeweight=".82pt">
              <v:path arrowok="t"/>
            </v:shape>
            <v:shape id="_x0000_s4405" style="position:absolute;left:4782;top:287;width:29;height:0" coordorigin="4782,287" coordsize="29,0" path="m4782,287r29,e" filled="f" strokeweight=".82pt">
              <v:path arrowok="t"/>
            </v:shape>
            <v:shape id="_x0000_s4404" style="position:absolute;left:4839;top:287;width:29;height:0" coordorigin="4839,287" coordsize="29,0" path="m4839,287r29,e" filled="f" strokeweight=".82pt">
              <v:path arrowok="t"/>
            </v:shape>
            <v:shape id="_x0000_s4403" style="position:absolute;left:4897;top:287;width:29;height:0" coordorigin="4897,287" coordsize="29,0" path="m4897,287r29,e" filled="f" strokeweight=".82pt">
              <v:path arrowok="t"/>
            </v:shape>
            <v:shape id="_x0000_s4402" style="position:absolute;left:4955;top:287;width:28;height:0" coordorigin="4955,287" coordsize="28,0" path="m4955,287r28,e" filled="f" strokeweight=".82pt">
              <v:path arrowok="t"/>
            </v:shape>
            <v:shape id="_x0000_s4401" style="position:absolute;left:5012;top:287;width:29;height:0" coordorigin="5012,287" coordsize="29,0" path="m5012,287r29,e" filled="f" strokeweight=".82pt">
              <v:path arrowok="t"/>
            </v:shape>
            <v:shape id="_x0000_s4400" style="position:absolute;left:5070;top:287;width:29;height:0" coordorigin="5070,287" coordsize="29,0" path="m5070,287r29,e" filled="f" strokeweight=".82pt">
              <v:path arrowok="t"/>
            </v:shape>
            <v:shape id="_x0000_s4399" style="position:absolute;left:5127;top:287;width:29;height:0" coordorigin="5127,287" coordsize="29,0" path="m5127,287r29,e" filled="f" strokeweight=".82pt">
              <v:path arrowok="t"/>
            </v:shape>
            <v:shape id="_x0000_s4398" style="position:absolute;left:5185;top:287;width:29;height:0" coordorigin="5185,287" coordsize="29,0" path="m5185,287r29,e" filled="f" strokeweight=".82pt">
              <v:path arrowok="t"/>
            </v:shape>
            <v:shape id="_x0000_s4397" style="position:absolute;left:5243;top:287;width:28;height:0" coordorigin="5243,287" coordsize="28,0" path="m5243,287r28,e" filled="f" strokeweight=".82pt">
              <v:path arrowok="t"/>
            </v:shape>
            <v:shape id="_x0000_s4396" style="position:absolute;left:5300;top:287;width:29;height:0" coordorigin="5300,287" coordsize="29,0" path="m5300,287r29,e" filled="f" strokeweight=".82pt">
              <v:path arrowok="t"/>
            </v:shape>
            <v:shape id="_x0000_s4395" style="position:absolute;left:5358;top:287;width:29;height:0" coordorigin="5358,287" coordsize="29,0" path="m5358,287r29,e" filled="f" strokeweight=".82pt">
              <v:path arrowok="t"/>
            </v:shape>
            <v:shape id="_x0000_s4394" style="position:absolute;left:5416;top:287;width:29;height:0" coordorigin="5416,287" coordsize="29,0" path="m5416,287r29,e" filled="f" strokeweight=".82pt">
              <v:path arrowok="t"/>
            </v:shape>
            <v:shape id="_x0000_s4393" style="position:absolute;left:5473;top:287;width:29;height:0" coordorigin="5473,287" coordsize="29,0" path="m5473,287r29,e" filled="f" strokeweight=".82pt">
              <v:path arrowok="t"/>
            </v:shape>
            <v:shape id="_x0000_s4392" style="position:absolute;left:5531;top:287;width:29;height:0" coordorigin="5531,287" coordsize="29,0" path="m5531,287r29,e" filled="f" strokeweight=".82pt">
              <v:path arrowok="t"/>
            </v:shape>
            <v:shape id="_x0000_s4391" style="position:absolute;left:5589;top:287;width:28;height:0" coordorigin="5589,287" coordsize="28,0" path="m5589,287r28,e" filled="f" strokeweight=".82pt">
              <v:path arrowok="t"/>
            </v:shape>
            <v:shape id="_x0000_s4390" style="position:absolute;left:5646;top:287;width:29;height:0" coordorigin="5646,287" coordsize="29,0" path="m5646,287r29,e" filled="f" strokeweight=".82pt">
              <v:path arrowok="t"/>
            </v:shape>
            <v:shape id="_x0000_s4389" style="position:absolute;left:5704;top:287;width:29;height:0" coordorigin="5704,287" coordsize="29,0" path="m5704,287r29,e" filled="f" strokeweight=".82pt">
              <v:path arrowok="t"/>
            </v:shape>
            <v:shape id="_x0000_s4388" style="position:absolute;left:5761;top:287;width:29;height:0" coordorigin="5761,287" coordsize="29,0" path="m5761,287r29,e" filled="f" strokeweight=".82pt">
              <v:path arrowok="t"/>
            </v:shape>
            <v:shape id="_x0000_s4387" style="position:absolute;left:5819;top:287;width:29;height:0" coordorigin="5819,287" coordsize="29,0" path="m5819,287r29,e" filled="f" strokeweight=".82pt">
              <v:path arrowok="t"/>
            </v:shape>
            <v:shape id="_x0000_s4386" style="position:absolute;left:5877;top:287;width:28;height:0" coordorigin="5877,287" coordsize="28,0" path="m5877,287r28,e" filled="f" strokeweight=".82pt">
              <v:path arrowok="t"/>
            </v:shape>
            <v:shape id="_x0000_s4385" style="position:absolute;left:5934;top:287;width:29;height:0" coordorigin="5934,287" coordsize="29,0" path="m5934,287r29,e" filled="f" strokeweight=".82pt">
              <v:path arrowok="t"/>
            </v:shape>
            <v:shape id="_x0000_s4384" style="position:absolute;left:5992;top:287;width:29;height:0" coordorigin="5992,287" coordsize="29,0" path="m5992,287r29,e" filled="f" strokeweight=".82pt">
              <v:path arrowok="t"/>
            </v:shape>
            <v:shape id="_x0000_s4383" style="position:absolute;left:6049;top:287;width:29;height:0" coordorigin="6049,287" coordsize="29,0" path="m6049,287r29,e" filled="f" strokeweight=".82pt">
              <v:path arrowok="t"/>
            </v:shape>
            <v:shape id="_x0000_s4382" style="position:absolute;left:6107;top:287;width:29;height:0" coordorigin="6107,287" coordsize="29,0" path="m6107,287r29,e" filled="f" strokeweight=".82pt">
              <v:path arrowok="t"/>
            </v:shape>
            <v:shape id="_x0000_s4381" style="position:absolute;left:6165;top:287;width:28;height:0" coordorigin="6165,287" coordsize="28,0" path="m6165,287r28,e" filled="f" strokeweight=".82pt">
              <v:path arrowok="t"/>
            </v:shape>
            <v:shape id="_x0000_s4380" style="position:absolute;left:6222;top:287;width:29;height:0" coordorigin="6222,287" coordsize="29,0" path="m6222,287r29,e" filled="f" strokeweight=".82pt">
              <v:path arrowok="t"/>
            </v:shape>
            <v:shape id="_x0000_s4379" style="position:absolute;left:6280;top:287;width:29;height:0" coordorigin="6280,287" coordsize="29,0" path="m6280,287r29,e" filled="f" strokeweight=".82pt">
              <v:path arrowok="t"/>
            </v:shape>
            <v:shape id="_x0000_s4378" style="position:absolute;left:6337;top:287;width:29;height:0" coordorigin="6337,287" coordsize="29,0" path="m6337,287r29,e" filled="f" strokeweight=".82pt">
              <v:path arrowok="t"/>
            </v:shape>
            <v:shape id="_x0000_s4377" style="position:absolute;left:6395;top:287;width:29;height:0" coordorigin="6395,287" coordsize="29,0" path="m6395,287r29,e" filled="f" strokeweight=".82pt">
              <v:path arrowok="t"/>
            </v:shape>
            <v:shape id="_x0000_s4376" style="position:absolute;left:6453;top:287;width:28;height:0" coordorigin="6453,287" coordsize="28,0" path="m6453,287r28,e" filled="f" strokeweight=".82pt">
              <v:path arrowok="t"/>
            </v:shape>
            <v:shape id="_x0000_s4375" style="position:absolute;left:6510;top:287;width:29;height:0" coordorigin="6510,287" coordsize="29,0" path="m6510,287r29,e" filled="f" strokeweight=".82pt">
              <v:path arrowok="t"/>
            </v:shape>
            <v:shape id="_x0000_s4374" style="position:absolute;left:6568;top:287;width:29;height:0" coordorigin="6568,287" coordsize="29,0" path="m6568,287r29,e" filled="f" strokeweight=".82pt">
              <v:path arrowok="t"/>
            </v:shape>
            <v:shape id="_x0000_s4373" style="position:absolute;left:6625;top:287;width:29;height:0" coordorigin="6625,287" coordsize="29,0" path="m6625,287r29,e" filled="f" strokeweight=".82pt">
              <v:path arrowok="t"/>
            </v:shape>
            <v:shape id="_x0000_s4372" style="position:absolute;left:6683;top:287;width:29;height:0" coordorigin="6683,287" coordsize="29,0" path="m6683,287r29,e" filled="f" strokeweight=".82pt">
              <v:path arrowok="t"/>
            </v:shape>
            <v:shape id="_x0000_s4371" style="position:absolute;left:6741;top:287;width:28;height:0" coordorigin="6741,287" coordsize="28,0" path="m6741,287r28,e" filled="f" strokeweight=".82pt">
              <v:path arrowok="t"/>
            </v:shape>
            <v:shape id="_x0000_s4370" style="position:absolute;left:6798;top:287;width:29;height:0" coordorigin="6798,287" coordsize="29,0" path="m6798,287r29,e" filled="f" strokeweight=".82pt">
              <v:path arrowok="t"/>
            </v:shape>
            <v:shape id="_x0000_s4369" style="position:absolute;left:6856;top:287;width:29;height:0" coordorigin="6856,287" coordsize="29,0" path="m6856,287r29,e" filled="f" strokeweight=".82pt">
              <v:path arrowok="t"/>
            </v:shape>
            <v:shape id="_x0000_s4368" style="position:absolute;left:6913;top:287;width:29;height:0" coordorigin="6913,287" coordsize="29,0" path="m6913,287r29,e" filled="f" strokeweight=".82pt">
              <v:path arrowok="t"/>
            </v:shape>
            <v:shape id="_x0000_s4367" style="position:absolute;left:6971;top:287;width:29;height:0" coordorigin="6971,287" coordsize="29,0" path="m6971,287r29,e" filled="f" strokeweight=".82pt">
              <v:path arrowok="t"/>
            </v:shape>
            <v:shape id="_x0000_s4366" style="position:absolute;left:7029;top:287;width:28;height:0" coordorigin="7029,287" coordsize="28,0" path="m7029,287r28,e" filled="f" strokeweight=".82pt">
              <v:path arrowok="t"/>
            </v:shape>
            <v:shape id="_x0000_s4365" style="position:absolute;left:7086;top:287;width:29;height:0" coordorigin="7086,287" coordsize="29,0" path="m7086,287r29,e" filled="f" strokeweight=".82pt">
              <v:path arrowok="t"/>
            </v:shape>
            <v:shape id="_x0000_s4364" style="position:absolute;left:7144;top:287;width:29;height:0" coordorigin="7144,287" coordsize="29,0" path="m7144,287r29,e" filled="f" strokeweight=".82pt">
              <v:path arrowok="t"/>
            </v:shape>
            <v:shape id="_x0000_s4363" style="position:absolute;left:7201;top:287;width:29;height:0" coordorigin="7201,287" coordsize="29,0" path="m7201,287r29,e" filled="f" strokeweight=".82pt">
              <v:path arrowok="t"/>
            </v:shape>
            <v:shape id="_x0000_s4362" style="position:absolute;left:7259;top:287;width:29;height:0" coordorigin="7259,287" coordsize="29,0" path="m7259,287r29,e" filled="f" strokeweight=".82pt">
              <v:path arrowok="t"/>
            </v:shape>
            <v:shape id="_x0000_s4361" style="position:absolute;left:7317;top:287;width:28;height:0" coordorigin="7317,287" coordsize="28,0" path="m7317,287r28,e" filled="f" strokeweight=".82pt">
              <v:path arrowok="t"/>
            </v:shape>
            <v:shape id="_x0000_s4360" style="position:absolute;left:7374;top:287;width:29;height:0" coordorigin="7374,287" coordsize="29,0" path="m7374,287r29,e" filled="f" strokeweight=".82pt">
              <v:path arrowok="t"/>
            </v:shape>
            <v:shape id="_x0000_s4359" style="position:absolute;left:7432;top:287;width:29;height:0" coordorigin="7432,287" coordsize="29,0" path="m7432,287r29,e" filled="f" strokeweight=".82pt">
              <v:path arrowok="t"/>
            </v:shape>
            <v:shape id="_x0000_s4358" style="position:absolute;left:7489;top:287;width:30;height:0" coordorigin="7489,287" coordsize="30,0" path="m7489,287r30,e" filled="f" strokeweight=".82pt">
              <v:path arrowok="t"/>
            </v:shape>
            <v:shape id="_x0000_s4357" style="position:absolute;left:7548;top:287;width:28;height:0" coordorigin="7548,287" coordsize="28,0" path="m7548,287r28,e" filled="f" strokeweight=".82pt">
              <v:path arrowok="t"/>
            </v:shape>
            <v:shape id="_x0000_s4356" style="position:absolute;left:7605;top:287;width:29;height:0" coordorigin="7605,287" coordsize="29,0" path="m7605,287r29,e" filled="f" strokeweight=".82pt">
              <v:path arrowok="t"/>
            </v:shape>
            <v:shape id="_x0000_s4355" style="position:absolute;left:7663;top:287;width:29;height:0" coordorigin="7663,287" coordsize="29,0" path="m7663,287r29,e" filled="f" strokeweight=".82pt">
              <v:path arrowok="t"/>
            </v:shape>
            <v:shape id="_x0000_s4354" style="position:absolute;left:7720;top:287;width:29;height:0" coordorigin="7720,287" coordsize="29,0" path="m7720,287r29,e" filled="f" strokeweight=".82pt">
              <v:path arrowok="t"/>
            </v:shape>
            <v:shape id="_x0000_s4353" style="position:absolute;left:7778;top:287;width:29;height:0" coordorigin="7778,287" coordsize="29,0" path="m7778,287r29,e" filled="f" strokeweight=".82pt">
              <v:path arrowok="t"/>
            </v:shape>
            <v:shape id="_x0000_s4352" style="position:absolute;left:7836;top:287;width:28;height:0" coordorigin="7836,287" coordsize="28,0" path="m7836,287r28,e" filled="f" strokeweight=".82pt">
              <v:path arrowok="t"/>
            </v:shape>
            <v:shape id="_x0000_s4351" style="position:absolute;left:7893;top:287;width:29;height:0" coordorigin="7893,287" coordsize="29,0" path="m7893,287r29,e" filled="f" strokeweight=".82pt">
              <v:path arrowok="t"/>
            </v:shape>
            <v:shape id="_x0000_s4350" style="position:absolute;left:7951;top:287;width:29;height:0" coordorigin="7951,287" coordsize="29,0" path="m7951,287r29,e" filled="f" strokeweight=".82pt">
              <v:path arrowok="t"/>
            </v:shape>
            <v:shape id="_x0000_s4349" style="position:absolute;left:8008;top:287;width:29;height:0" coordorigin="8008,287" coordsize="29,0" path="m8008,287r29,e" filled="f" strokeweight=".82pt">
              <v:path arrowok="t"/>
            </v:shape>
            <v:shape id="_x0000_s4348" style="position:absolute;left:8066;top:287;width:29;height:0" coordorigin="8066,287" coordsize="29,0" path="m8066,287r29,e" filled="f" strokeweight=".82pt">
              <v:path arrowok="t"/>
            </v:shape>
            <v:shape id="_x0000_s4347" style="position:absolute;left:8124;top:287;width:28;height:0" coordorigin="8124,287" coordsize="28,0" path="m8124,287r28,e" filled="f" strokeweight=".82pt">
              <v:path arrowok="t"/>
            </v:shape>
            <v:shape id="_x0000_s4346" style="position:absolute;left:8181;top:287;width:29;height:0" coordorigin="8181,287" coordsize="29,0" path="m8181,287r29,e" filled="f" strokeweight=".82pt">
              <v:path arrowok="t"/>
            </v:shape>
            <v:shape id="_x0000_s4345" style="position:absolute;left:8239;top:287;width:29;height:0" coordorigin="8239,287" coordsize="29,0" path="m8239,287r29,e" filled="f" strokeweight=".82pt">
              <v:path arrowok="t"/>
            </v:shape>
            <v:shape id="_x0000_s4344" style="position:absolute;left:8296;top:287;width:29;height:0" coordorigin="8296,287" coordsize="29,0" path="m8296,287r29,e" filled="f" strokeweight=".82pt">
              <v:path arrowok="t"/>
            </v:shape>
            <v:shape id="_x0000_s4343" style="position:absolute;left:8354;top:287;width:29;height:0" coordorigin="8354,287" coordsize="29,0" path="m8354,287r29,e" filled="f" strokeweight=".82pt">
              <v:path arrowok="t"/>
            </v:shape>
            <v:shape id="_x0000_s4342" style="position:absolute;left:8412;top:287;width:28;height:0" coordorigin="8412,287" coordsize="28,0" path="m8412,287r28,e" filled="f" strokeweight=".82pt">
              <v:path arrowok="t"/>
            </v:shape>
            <v:shape id="_x0000_s4341" style="position:absolute;left:8469;top:287;width:29;height:0" coordorigin="8469,287" coordsize="29,0" path="m8469,287r29,e" filled="f" strokeweight=".82pt">
              <v:path arrowok="t"/>
            </v:shape>
            <v:shape id="_x0000_s4340" style="position:absolute;left:8527;top:287;width:29;height:0" coordorigin="8527,287" coordsize="29,0" path="m8527,287r29,e" filled="f" strokeweight=".82pt">
              <v:path arrowok="t"/>
            </v:shape>
            <v:shape id="_x0000_s4339" style="position:absolute;left:8584;top:287;width:29;height:0" coordorigin="8584,287" coordsize="29,0" path="m8584,287r29,e" filled="f" strokeweight=".82pt">
              <v:path arrowok="t"/>
            </v:shape>
            <v:shape id="_x0000_s4338" style="position:absolute;left:8642;top:287;width:29;height:0" coordorigin="8642,287" coordsize="29,0" path="m8642,287r29,e" filled="f" strokeweight=".82pt">
              <v:path arrowok="t"/>
            </v:shape>
            <v:shape id="_x0000_s4337" style="position:absolute;left:8700;top:287;width:28;height:0" coordorigin="8700,287" coordsize="28,0" path="m8700,287r28,e" filled="f" strokeweight=".82pt">
              <v:path arrowok="t"/>
            </v:shape>
            <v:shape id="_x0000_s4336" style="position:absolute;left:8757;top:287;width:29;height:0" coordorigin="8757,287" coordsize="29,0" path="m8757,287r29,e" filled="f" strokeweight=".82pt">
              <v:path arrowok="t"/>
            </v:shape>
            <v:shape id="_x0000_s4335" style="position:absolute;left:8815;top:287;width:29;height:0" coordorigin="8815,287" coordsize="29,0" path="m8815,287r29,e" filled="f" strokeweight=".82pt">
              <v:path arrowok="t"/>
            </v:shape>
            <v:shape id="_x0000_s4334" style="position:absolute;left:8872;top:287;width:29;height:0" coordorigin="8872,287" coordsize="29,0" path="m8872,287r29,e" filled="f" strokeweight=".82pt">
              <v:path arrowok="t"/>
            </v:shape>
            <v:shape id="_x0000_s4333" style="position:absolute;left:8930;top:287;width:29;height:0" coordorigin="8930,287" coordsize="29,0" path="m8930,287r29,e" filled="f" strokeweight=".82pt">
              <v:path arrowok="t"/>
            </v:shape>
            <v:shape id="_x0000_s4332" style="position:absolute;left:8988;top:287;width:28;height:0" coordorigin="8988,287" coordsize="28,0" path="m8988,287r28,e" filled="f" strokeweight=".82pt">
              <v:path arrowok="t"/>
            </v:shape>
            <v:shape id="_x0000_s4331" style="position:absolute;left:9045;top:287;width:29;height:0" coordorigin="9045,287" coordsize="29,0" path="m9045,287r29,e" filled="f" strokeweight=".82pt">
              <v:path arrowok="t"/>
            </v:shape>
            <v:shape id="_x0000_s4330" style="position:absolute;left:9103;top:287;width:29;height:0" coordorigin="9103,287" coordsize="29,0" path="m9103,287r29,e" filled="f" strokeweight=".82pt">
              <v:path arrowok="t"/>
            </v:shape>
            <v:shape id="_x0000_s4329" style="position:absolute;left:9160;top:287;width:29;height:0" coordorigin="9160,287" coordsize="29,0" path="m9160,287r29,e" filled="f" strokeweight=".82pt">
              <v:path arrowok="t"/>
            </v:shape>
            <v:shape id="_x0000_s4328" style="position:absolute;left:9218;top:287;width:29;height:0" coordorigin="9218,287" coordsize="29,0" path="m9218,287r29,e" filled="f" strokeweight=".82pt">
              <v:path arrowok="t"/>
            </v:shape>
            <v:shape id="_x0000_s4327" style="position:absolute;left:9276;top:287;width:28;height:0" coordorigin="9276,287" coordsize="28,0" path="m9276,287r28,e" filled="f" strokeweight=".82pt">
              <v:path arrowok="t"/>
            </v:shape>
            <v:shape id="_x0000_s4326" style="position:absolute;left:9333;top:287;width:29;height:0" coordorigin="9333,287" coordsize="29,0" path="m9333,287r29,e" filled="f" strokeweight=".82pt">
              <v:path arrowok="t"/>
            </v:shape>
            <w10:wrap anchorx="page"/>
          </v:group>
        </w:pict>
      </w:r>
      <w:r>
        <w:pict w14:anchorId="0954CC1C">
          <v:group id="_x0000_s4200" style="position:absolute;margin-left:147pt;margin-top:40.45pt;width:356.1pt;height:.8pt;z-index:-6227;mso-position-horizontal-relative:page" coordorigin="2940,809" coordsize="7122,16">
            <v:shape id="_x0000_s4324" style="position:absolute;left:2948;top:817;width:19;height:0" coordorigin="2948,817" coordsize="19,0" path="m2948,817r19,e" filled="f" strokeweight=".82pt">
              <v:path arrowok="t"/>
            </v:shape>
            <v:shape id="_x0000_s4323" style="position:absolute;left:2996;top:817;width:28;height:0" coordorigin="2996,817" coordsize="28,0" path="m2996,817r28,e" filled="f" strokeweight=".82pt">
              <v:path arrowok="t"/>
            </v:shape>
            <v:shape id="_x0000_s4322" style="position:absolute;left:3053;top:817;width:29;height:0" coordorigin="3053,817" coordsize="29,0" path="m3053,817r29,e" filled="f" strokeweight=".82pt">
              <v:path arrowok="t"/>
            </v:shape>
            <v:shape id="_x0000_s4321" style="position:absolute;left:3111;top:817;width:29;height:0" coordorigin="3111,817" coordsize="29,0" path="m3111,817r29,e" filled="f" strokeweight=".82pt">
              <v:path arrowok="t"/>
            </v:shape>
            <v:shape id="_x0000_s4320" style="position:absolute;left:3168;top:817;width:29;height:0" coordorigin="3168,817" coordsize="29,0" path="m3168,817r29,e" filled="f" strokeweight=".82pt">
              <v:path arrowok="t"/>
            </v:shape>
            <v:shape id="_x0000_s4319" style="position:absolute;left:3227;top:817;width:28;height:0" coordorigin="3227,817" coordsize="28,0" path="m3227,817r28,e" filled="f" strokeweight=".82pt">
              <v:path arrowok="t"/>
            </v:shape>
            <v:shape id="_x0000_s4318" style="position:absolute;left:3284;top:817;width:29;height:0" coordorigin="3284,817" coordsize="29,0" path="m3284,817r29,e" filled="f" strokeweight=".82pt">
              <v:path arrowok="t"/>
            </v:shape>
            <v:shape id="_x0000_s4317" style="position:absolute;left:3342;top:817;width:29;height:0" coordorigin="3342,817" coordsize="29,0" path="m3342,817r29,e" filled="f" strokeweight=".82pt">
              <v:path arrowok="t"/>
            </v:shape>
            <v:shape id="_x0000_s4316" style="position:absolute;left:3399;top:817;width:29;height:0" coordorigin="3399,817" coordsize="29,0" path="m3399,817r29,e" filled="f" strokeweight=".82pt">
              <v:path arrowok="t"/>
            </v:shape>
            <v:shape id="_x0000_s4315" style="position:absolute;left:3457;top:817;width:29;height:0" coordorigin="3457,817" coordsize="29,0" path="m3457,817r29,e" filled="f" strokeweight=".82pt">
              <v:path arrowok="t"/>
            </v:shape>
            <v:shape id="_x0000_s4314" style="position:absolute;left:3515;top:817;width:28;height:0" coordorigin="3515,817" coordsize="28,0" path="m3515,817r28,e" filled="f" strokeweight=".82pt">
              <v:path arrowok="t"/>
            </v:shape>
            <v:shape id="_x0000_s4313" style="position:absolute;left:3572;top:817;width:29;height:0" coordorigin="3572,817" coordsize="29,0" path="m3572,817r29,e" filled="f" strokeweight=".82pt">
              <v:path arrowok="t"/>
            </v:shape>
            <v:shape id="_x0000_s4312" style="position:absolute;left:3630;top:817;width:29;height:0" coordorigin="3630,817" coordsize="29,0" path="m3630,817r29,e" filled="f" strokeweight=".82pt">
              <v:path arrowok="t"/>
            </v:shape>
            <v:shape id="_x0000_s4311" style="position:absolute;left:3687;top:817;width:29;height:0" coordorigin="3687,817" coordsize="29,0" path="m3687,817r29,e" filled="f" strokeweight=".82pt">
              <v:path arrowok="t"/>
            </v:shape>
            <v:shape id="_x0000_s4310" style="position:absolute;left:3745;top:817;width:29;height:0" coordorigin="3745,817" coordsize="29,0" path="m3745,817r29,e" filled="f" strokeweight=".82pt">
              <v:path arrowok="t"/>
            </v:shape>
            <v:shape id="_x0000_s4309" style="position:absolute;left:3803;top:817;width:28;height:0" coordorigin="3803,817" coordsize="28,0" path="m3803,817r28,e" filled="f" strokeweight=".82pt">
              <v:path arrowok="t"/>
            </v:shape>
            <v:shape id="_x0000_s4308" style="position:absolute;left:3860;top:817;width:29;height:0" coordorigin="3860,817" coordsize="29,0" path="m3860,817r29,e" filled="f" strokeweight=".82pt">
              <v:path arrowok="t"/>
            </v:shape>
            <v:shape id="_x0000_s4307" style="position:absolute;left:3918;top:817;width:29;height:0" coordorigin="3918,817" coordsize="29,0" path="m3918,817r29,e" filled="f" strokeweight=".82pt">
              <v:path arrowok="t"/>
            </v:shape>
            <v:shape id="_x0000_s4306" style="position:absolute;left:3975;top:817;width:29;height:0" coordorigin="3975,817" coordsize="29,0" path="m3975,817r29,e" filled="f" strokeweight=".82pt">
              <v:path arrowok="t"/>
            </v:shape>
            <v:shape id="_x0000_s4305" style="position:absolute;left:4033;top:817;width:29;height:0" coordorigin="4033,817" coordsize="29,0" path="m4033,817r29,e" filled="f" strokeweight=".82pt">
              <v:path arrowok="t"/>
            </v:shape>
            <v:shape id="_x0000_s4304" style="position:absolute;left:4091;top:817;width:28;height:0" coordorigin="4091,817" coordsize="28,0" path="m4091,817r28,e" filled="f" strokeweight=".82pt">
              <v:path arrowok="t"/>
            </v:shape>
            <v:shape id="_x0000_s4303" style="position:absolute;left:4148;top:817;width:29;height:0" coordorigin="4148,817" coordsize="29,0" path="m4148,817r29,e" filled="f" strokeweight=".82pt">
              <v:path arrowok="t"/>
            </v:shape>
            <v:shape id="_x0000_s4302" style="position:absolute;left:4206;top:817;width:29;height:0" coordorigin="4206,817" coordsize="29,0" path="m4206,817r29,e" filled="f" strokeweight=".82pt">
              <v:path arrowok="t"/>
            </v:shape>
            <v:shape id="_x0000_s4301" style="position:absolute;left:4263;top:817;width:29;height:0" coordorigin="4263,817" coordsize="29,0" path="m4263,817r29,e" filled="f" strokeweight=".82pt">
              <v:path arrowok="t"/>
            </v:shape>
            <v:shape id="_x0000_s4300" style="position:absolute;left:4321;top:817;width:29;height:0" coordorigin="4321,817" coordsize="29,0" path="m4321,817r29,e" filled="f" strokeweight=".82pt">
              <v:path arrowok="t"/>
            </v:shape>
            <v:shape id="_x0000_s4299" style="position:absolute;left:4379;top:817;width:28;height:0" coordorigin="4379,817" coordsize="28,0" path="m4379,817r28,e" filled="f" strokeweight=".82pt">
              <v:path arrowok="t"/>
            </v:shape>
            <v:shape id="_x0000_s4298" style="position:absolute;left:4436;top:817;width:29;height:0" coordorigin="4436,817" coordsize="29,0" path="m4436,817r29,e" filled="f" strokeweight=".82pt">
              <v:path arrowok="t"/>
            </v:shape>
            <v:shape id="_x0000_s4297" style="position:absolute;left:4494;top:817;width:29;height:0" coordorigin="4494,817" coordsize="29,0" path="m4494,817r29,e" filled="f" strokeweight=".82pt">
              <v:path arrowok="t"/>
            </v:shape>
            <v:shape id="_x0000_s4296" style="position:absolute;left:4551;top:817;width:29;height:0" coordorigin="4551,817" coordsize="29,0" path="m4551,817r29,e" filled="f" strokeweight=".82pt">
              <v:path arrowok="t"/>
            </v:shape>
            <v:shape id="_x0000_s4295" style="position:absolute;left:4609;top:817;width:29;height:0" coordorigin="4609,817" coordsize="29,0" path="m4609,817r29,e" filled="f" strokeweight=".82pt">
              <v:path arrowok="t"/>
            </v:shape>
            <v:shape id="_x0000_s4294" style="position:absolute;left:4667;top:817;width:28;height:0" coordorigin="4667,817" coordsize="28,0" path="m4667,817r28,e" filled="f" strokeweight=".82pt">
              <v:path arrowok="t"/>
            </v:shape>
            <v:shape id="_x0000_s4293" style="position:absolute;left:4724;top:817;width:29;height:0" coordorigin="4724,817" coordsize="29,0" path="m4724,817r29,e" filled="f" strokeweight=".82pt">
              <v:path arrowok="t"/>
            </v:shape>
            <v:shape id="_x0000_s4292" style="position:absolute;left:4782;top:817;width:29;height:0" coordorigin="4782,817" coordsize="29,0" path="m4782,817r29,e" filled="f" strokeweight=".82pt">
              <v:path arrowok="t"/>
            </v:shape>
            <v:shape id="_x0000_s4291" style="position:absolute;left:4839;top:817;width:29;height:0" coordorigin="4839,817" coordsize="29,0" path="m4839,817r29,e" filled="f" strokeweight=".82pt">
              <v:path arrowok="t"/>
            </v:shape>
            <v:shape id="_x0000_s4290" style="position:absolute;left:4897;top:817;width:29;height:0" coordorigin="4897,817" coordsize="29,0" path="m4897,817r29,e" filled="f" strokeweight=".82pt">
              <v:path arrowok="t"/>
            </v:shape>
            <v:shape id="_x0000_s4289" style="position:absolute;left:4955;top:817;width:28;height:0" coordorigin="4955,817" coordsize="28,0" path="m4955,817r28,e" filled="f" strokeweight=".82pt">
              <v:path arrowok="t"/>
            </v:shape>
            <v:shape id="_x0000_s4288" style="position:absolute;left:5012;top:817;width:29;height:0" coordorigin="5012,817" coordsize="29,0" path="m5012,817r29,e" filled="f" strokeweight=".82pt">
              <v:path arrowok="t"/>
            </v:shape>
            <v:shape id="_x0000_s4287" style="position:absolute;left:5070;top:817;width:29;height:0" coordorigin="5070,817" coordsize="29,0" path="m5070,817r29,e" filled="f" strokeweight=".82pt">
              <v:path arrowok="t"/>
            </v:shape>
            <v:shape id="_x0000_s4286" style="position:absolute;left:5127;top:817;width:29;height:0" coordorigin="5127,817" coordsize="29,0" path="m5127,817r29,e" filled="f" strokeweight=".82pt">
              <v:path arrowok="t"/>
            </v:shape>
            <v:shape id="_x0000_s4285" style="position:absolute;left:5185;top:817;width:29;height:0" coordorigin="5185,817" coordsize="29,0" path="m5185,817r29,e" filled="f" strokeweight=".82pt">
              <v:path arrowok="t"/>
            </v:shape>
            <v:shape id="_x0000_s4284" style="position:absolute;left:5243;top:817;width:28;height:0" coordorigin="5243,817" coordsize="28,0" path="m5243,817r28,e" filled="f" strokeweight=".82pt">
              <v:path arrowok="t"/>
            </v:shape>
            <v:shape id="_x0000_s4283" style="position:absolute;left:5300;top:817;width:29;height:0" coordorigin="5300,817" coordsize="29,0" path="m5300,817r29,e" filled="f" strokeweight=".82pt">
              <v:path arrowok="t"/>
            </v:shape>
            <v:shape id="_x0000_s4282" style="position:absolute;left:5358;top:817;width:29;height:0" coordorigin="5358,817" coordsize="29,0" path="m5358,817r29,e" filled="f" strokeweight=".82pt">
              <v:path arrowok="t"/>
            </v:shape>
            <v:shape id="_x0000_s4281" style="position:absolute;left:5416;top:817;width:29;height:0" coordorigin="5416,817" coordsize="29,0" path="m5416,817r29,e" filled="f" strokeweight=".82pt">
              <v:path arrowok="t"/>
            </v:shape>
            <v:shape id="_x0000_s4280" style="position:absolute;left:5473;top:817;width:29;height:0" coordorigin="5473,817" coordsize="29,0" path="m5473,817r29,e" filled="f" strokeweight=".82pt">
              <v:path arrowok="t"/>
            </v:shape>
            <v:shape id="_x0000_s4279" style="position:absolute;left:5531;top:817;width:29;height:0" coordorigin="5531,817" coordsize="29,0" path="m5531,817r29,e" filled="f" strokeweight=".82pt">
              <v:path arrowok="t"/>
            </v:shape>
            <v:shape id="_x0000_s4278" style="position:absolute;left:5589;top:817;width:28;height:0" coordorigin="5589,817" coordsize="28,0" path="m5589,817r28,e" filled="f" strokeweight=".82pt">
              <v:path arrowok="t"/>
            </v:shape>
            <v:shape id="_x0000_s4277" style="position:absolute;left:5646;top:817;width:29;height:0" coordorigin="5646,817" coordsize="29,0" path="m5646,817r29,e" filled="f" strokeweight=".82pt">
              <v:path arrowok="t"/>
            </v:shape>
            <v:shape id="_x0000_s4276" style="position:absolute;left:5704;top:817;width:29;height:0" coordorigin="5704,817" coordsize="29,0" path="m5704,817r29,e" filled="f" strokeweight=".82pt">
              <v:path arrowok="t"/>
            </v:shape>
            <v:shape id="_x0000_s4275" style="position:absolute;left:5761;top:817;width:29;height:0" coordorigin="5761,817" coordsize="29,0" path="m5761,817r29,e" filled="f" strokeweight=".82pt">
              <v:path arrowok="t"/>
            </v:shape>
            <v:shape id="_x0000_s4274" style="position:absolute;left:5819;top:817;width:29;height:0" coordorigin="5819,817" coordsize="29,0" path="m5819,817r29,e" filled="f" strokeweight=".82pt">
              <v:path arrowok="t"/>
            </v:shape>
            <v:shape id="_x0000_s4273" style="position:absolute;left:5877;top:817;width:28;height:0" coordorigin="5877,817" coordsize="28,0" path="m5877,817r28,e" filled="f" strokeweight=".82pt">
              <v:path arrowok="t"/>
            </v:shape>
            <v:shape id="_x0000_s4272" style="position:absolute;left:5934;top:817;width:29;height:0" coordorigin="5934,817" coordsize="29,0" path="m5934,817r29,e" filled="f" strokeweight=".82pt">
              <v:path arrowok="t"/>
            </v:shape>
            <v:shape id="_x0000_s4271" style="position:absolute;left:5992;top:817;width:29;height:0" coordorigin="5992,817" coordsize="29,0" path="m5992,817r29,e" filled="f" strokeweight=".82pt">
              <v:path arrowok="t"/>
            </v:shape>
            <v:shape id="_x0000_s4270" style="position:absolute;left:6049;top:817;width:29;height:0" coordorigin="6049,817" coordsize="29,0" path="m6049,817r29,e" filled="f" strokeweight=".82pt">
              <v:path arrowok="t"/>
            </v:shape>
            <v:shape id="_x0000_s4269" style="position:absolute;left:6107;top:817;width:29;height:0" coordorigin="6107,817" coordsize="29,0" path="m6107,817r29,e" filled="f" strokeweight=".82pt">
              <v:path arrowok="t"/>
            </v:shape>
            <v:shape id="_x0000_s4268" style="position:absolute;left:6165;top:817;width:28;height:0" coordorigin="6165,817" coordsize="28,0" path="m6165,817r28,e" filled="f" strokeweight=".82pt">
              <v:path arrowok="t"/>
            </v:shape>
            <v:shape id="_x0000_s4267" style="position:absolute;left:6222;top:817;width:29;height:0" coordorigin="6222,817" coordsize="29,0" path="m6222,817r29,e" filled="f" strokeweight=".82pt">
              <v:path arrowok="t"/>
            </v:shape>
            <v:shape id="_x0000_s4266" style="position:absolute;left:6280;top:817;width:29;height:0" coordorigin="6280,817" coordsize="29,0" path="m6280,817r29,e" filled="f" strokeweight=".82pt">
              <v:path arrowok="t"/>
            </v:shape>
            <v:shape id="_x0000_s4265" style="position:absolute;left:6337;top:817;width:29;height:0" coordorigin="6337,817" coordsize="29,0" path="m6337,817r29,e" filled="f" strokeweight=".82pt">
              <v:path arrowok="t"/>
            </v:shape>
            <v:shape id="_x0000_s4264" style="position:absolute;left:6395;top:817;width:29;height:0" coordorigin="6395,817" coordsize="29,0" path="m6395,817r29,e" filled="f" strokeweight=".82pt">
              <v:path arrowok="t"/>
            </v:shape>
            <v:shape id="_x0000_s4263" style="position:absolute;left:6453;top:817;width:28;height:0" coordorigin="6453,817" coordsize="28,0" path="m6453,817r28,e" filled="f" strokeweight=".82pt">
              <v:path arrowok="t"/>
            </v:shape>
            <v:shape id="_x0000_s4262" style="position:absolute;left:6510;top:817;width:29;height:0" coordorigin="6510,817" coordsize="29,0" path="m6510,817r29,e" filled="f" strokeweight=".82pt">
              <v:path arrowok="t"/>
            </v:shape>
            <v:shape id="_x0000_s4261" style="position:absolute;left:6568;top:817;width:29;height:0" coordorigin="6568,817" coordsize="29,0" path="m6568,817r29,e" filled="f" strokeweight=".82pt">
              <v:path arrowok="t"/>
            </v:shape>
            <v:shape id="_x0000_s4260" style="position:absolute;left:6625;top:817;width:29;height:0" coordorigin="6625,817" coordsize="29,0" path="m6625,817r29,e" filled="f" strokeweight=".82pt">
              <v:path arrowok="t"/>
            </v:shape>
            <v:shape id="_x0000_s4259" style="position:absolute;left:6683;top:817;width:29;height:0" coordorigin="6683,817" coordsize="29,0" path="m6683,817r29,e" filled="f" strokeweight=".82pt">
              <v:path arrowok="t"/>
            </v:shape>
            <v:shape id="_x0000_s4258" style="position:absolute;left:6741;top:817;width:28;height:0" coordorigin="6741,817" coordsize="28,0" path="m6741,817r28,e" filled="f" strokeweight=".82pt">
              <v:path arrowok="t"/>
            </v:shape>
            <v:shape id="_x0000_s4257" style="position:absolute;left:6798;top:817;width:29;height:0" coordorigin="6798,817" coordsize="29,0" path="m6798,817r29,e" filled="f" strokeweight=".82pt">
              <v:path arrowok="t"/>
            </v:shape>
            <v:shape id="_x0000_s4256" style="position:absolute;left:6856;top:817;width:29;height:0" coordorigin="6856,817" coordsize="29,0" path="m6856,817r29,e" filled="f" strokeweight=".82pt">
              <v:path arrowok="t"/>
            </v:shape>
            <v:shape id="_x0000_s4255" style="position:absolute;left:6913;top:817;width:29;height:0" coordorigin="6913,817" coordsize="29,0" path="m6913,817r29,e" filled="f" strokeweight=".82pt">
              <v:path arrowok="t"/>
            </v:shape>
            <v:shape id="_x0000_s4254" style="position:absolute;left:6971;top:817;width:29;height:0" coordorigin="6971,817" coordsize="29,0" path="m6971,817r29,e" filled="f" strokeweight=".82pt">
              <v:path arrowok="t"/>
            </v:shape>
            <v:shape id="_x0000_s4253" style="position:absolute;left:7029;top:817;width:28;height:0" coordorigin="7029,817" coordsize="28,0" path="m7029,817r28,e" filled="f" strokeweight=".82pt">
              <v:path arrowok="t"/>
            </v:shape>
            <v:shape id="_x0000_s4252" style="position:absolute;left:7086;top:817;width:29;height:0" coordorigin="7086,817" coordsize="29,0" path="m7086,817r29,e" filled="f" strokeweight=".82pt">
              <v:path arrowok="t"/>
            </v:shape>
            <v:shape id="_x0000_s4251" style="position:absolute;left:7144;top:817;width:29;height:0" coordorigin="7144,817" coordsize="29,0" path="m7144,817r29,e" filled="f" strokeweight=".82pt">
              <v:path arrowok="t"/>
            </v:shape>
            <v:shape id="_x0000_s4250" style="position:absolute;left:7201;top:817;width:29;height:0" coordorigin="7201,817" coordsize="29,0" path="m7201,817r29,e" filled="f" strokeweight=".82pt">
              <v:path arrowok="t"/>
            </v:shape>
            <v:shape id="_x0000_s4249" style="position:absolute;left:7259;top:817;width:29;height:0" coordorigin="7259,817" coordsize="29,0" path="m7259,817r29,e" filled="f" strokeweight=".82pt">
              <v:path arrowok="t"/>
            </v:shape>
            <v:shape id="_x0000_s4248" style="position:absolute;left:7317;top:817;width:28;height:0" coordorigin="7317,817" coordsize="28,0" path="m7317,817r28,e" filled="f" strokeweight=".82pt">
              <v:path arrowok="t"/>
            </v:shape>
            <v:shape id="_x0000_s4247" style="position:absolute;left:7374;top:817;width:29;height:0" coordorigin="7374,817" coordsize="29,0" path="m7374,817r29,e" filled="f" strokeweight=".82pt">
              <v:path arrowok="t"/>
            </v:shape>
            <v:shape id="_x0000_s4246" style="position:absolute;left:7432;top:817;width:29;height:0" coordorigin="7432,817" coordsize="29,0" path="m7432,817r29,e" filled="f" strokeweight=".82pt">
              <v:path arrowok="t"/>
            </v:shape>
            <v:shape id="_x0000_s4245" style="position:absolute;left:7489;top:817;width:30;height:0" coordorigin="7489,817" coordsize="30,0" path="m7489,817r30,e" filled="f" strokeweight=".82pt">
              <v:path arrowok="t"/>
            </v:shape>
            <v:shape id="_x0000_s4244" style="position:absolute;left:7548;top:817;width:28;height:0" coordorigin="7548,817" coordsize="28,0" path="m7548,817r28,e" filled="f" strokeweight=".82pt">
              <v:path arrowok="t"/>
            </v:shape>
            <v:shape id="_x0000_s4243" style="position:absolute;left:7605;top:817;width:29;height:0" coordorigin="7605,817" coordsize="29,0" path="m7605,817r29,e" filled="f" strokeweight=".82pt">
              <v:path arrowok="t"/>
            </v:shape>
            <v:shape id="_x0000_s4242" style="position:absolute;left:7663;top:817;width:29;height:0" coordorigin="7663,817" coordsize="29,0" path="m7663,817r29,e" filled="f" strokeweight=".82pt">
              <v:path arrowok="t"/>
            </v:shape>
            <v:shape id="_x0000_s4241" style="position:absolute;left:7720;top:817;width:29;height:0" coordorigin="7720,817" coordsize="29,0" path="m7720,817r29,e" filled="f" strokeweight=".82pt">
              <v:path arrowok="t"/>
            </v:shape>
            <v:shape id="_x0000_s4240" style="position:absolute;left:7778;top:817;width:29;height:0" coordorigin="7778,817" coordsize="29,0" path="m7778,817r29,e" filled="f" strokeweight=".82pt">
              <v:path arrowok="t"/>
            </v:shape>
            <v:shape id="_x0000_s4239" style="position:absolute;left:7836;top:817;width:28;height:0" coordorigin="7836,817" coordsize="28,0" path="m7836,817r28,e" filled="f" strokeweight=".82pt">
              <v:path arrowok="t"/>
            </v:shape>
            <v:shape id="_x0000_s4238" style="position:absolute;left:7893;top:817;width:29;height:0" coordorigin="7893,817" coordsize="29,0" path="m7893,817r29,e" filled="f" strokeweight=".82pt">
              <v:path arrowok="t"/>
            </v:shape>
            <v:shape id="_x0000_s4237" style="position:absolute;left:7951;top:817;width:29;height:0" coordorigin="7951,817" coordsize="29,0" path="m7951,817r29,e" filled="f" strokeweight=".82pt">
              <v:path arrowok="t"/>
            </v:shape>
            <v:shape id="_x0000_s4236" style="position:absolute;left:8008;top:817;width:29;height:0" coordorigin="8008,817" coordsize="29,0" path="m8008,817r29,e" filled="f" strokeweight=".82pt">
              <v:path arrowok="t"/>
            </v:shape>
            <v:shape id="_x0000_s4235" style="position:absolute;left:8066;top:817;width:29;height:0" coordorigin="8066,817" coordsize="29,0" path="m8066,817r29,e" filled="f" strokeweight=".82pt">
              <v:path arrowok="t"/>
            </v:shape>
            <v:shape id="_x0000_s4234" style="position:absolute;left:8124;top:817;width:28;height:0" coordorigin="8124,817" coordsize="28,0" path="m8124,817r28,e" filled="f" strokeweight=".82pt">
              <v:path arrowok="t"/>
            </v:shape>
            <v:shape id="_x0000_s4233" style="position:absolute;left:8181;top:817;width:29;height:0" coordorigin="8181,817" coordsize="29,0" path="m8181,817r29,e" filled="f" strokeweight=".82pt">
              <v:path arrowok="t"/>
            </v:shape>
            <v:shape id="_x0000_s4232" style="position:absolute;left:8239;top:817;width:29;height:0" coordorigin="8239,817" coordsize="29,0" path="m8239,817r29,e" filled="f" strokeweight=".82pt">
              <v:path arrowok="t"/>
            </v:shape>
            <v:shape id="_x0000_s4231" style="position:absolute;left:8296;top:817;width:29;height:0" coordorigin="8296,817" coordsize="29,0" path="m8296,817r29,e" filled="f" strokeweight=".82pt">
              <v:path arrowok="t"/>
            </v:shape>
            <v:shape id="_x0000_s4230" style="position:absolute;left:8354;top:817;width:29;height:0" coordorigin="8354,817" coordsize="29,0" path="m8354,817r29,e" filled="f" strokeweight=".82pt">
              <v:path arrowok="t"/>
            </v:shape>
            <v:shape id="_x0000_s4229" style="position:absolute;left:8412;top:817;width:28;height:0" coordorigin="8412,817" coordsize="28,0" path="m8412,817r28,e" filled="f" strokeweight=".82pt">
              <v:path arrowok="t"/>
            </v:shape>
            <v:shape id="_x0000_s4228" style="position:absolute;left:8469;top:817;width:29;height:0" coordorigin="8469,817" coordsize="29,0" path="m8469,817r29,e" filled="f" strokeweight=".82pt">
              <v:path arrowok="t"/>
            </v:shape>
            <v:shape id="_x0000_s4227" style="position:absolute;left:8527;top:817;width:29;height:0" coordorigin="8527,817" coordsize="29,0" path="m8527,817r29,e" filled="f" strokeweight=".82pt">
              <v:path arrowok="t"/>
            </v:shape>
            <v:shape id="_x0000_s4226" style="position:absolute;left:8584;top:817;width:29;height:0" coordorigin="8584,817" coordsize="29,0" path="m8584,817r29,e" filled="f" strokeweight=".82pt">
              <v:path arrowok="t"/>
            </v:shape>
            <v:shape id="_x0000_s4225" style="position:absolute;left:8642;top:817;width:29;height:0" coordorigin="8642,817" coordsize="29,0" path="m8642,817r29,e" filled="f" strokeweight=".82pt">
              <v:path arrowok="t"/>
            </v:shape>
            <v:shape id="_x0000_s4224" style="position:absolute;left:8700;top:817;width:28;height:0" coordorigin="8700,817" coordsize="28,0" path="m8700,817r28,e" filled="f" strokeweight=".82pt">
              <v:path arrowok="t"/>
            </v:shape>
            <v:shape id="_x0000_s4223" style="position:absolute;left:8757;top:817;width:29;height:0" coordorigin="8757,817" coordsize="29,0" path="m8757,817r29,e" filled="f" strokeweight=".82pt">
              <v:path arrowok="t"/>
            </v:shape>
            <v:shape id="_x0000_s4222" style="position:absolute;left:8815;top:817;width:29;height:0" coordorigin="8815,817" coordsize="29,0" path="m8815,817r29,e" filled="f" strokeweight=".82pt">
              <v:path arrowok="t"/>
            </v:shape>
            <v:shape id="_x0000_s4221" style="position:absolute;left:8872;top:817;width:29;height:0" coordorigin="8872,817" coordsize="29,0" path="m8872,817r29,e" filled="f" strokeweight=".82pt">
              <v:path arrowok="t"/>
            </v:shape>
            <v:shape id="_x0000_s4220" style="position:absolute;left:8930;top:817;width:29;height:0" coordorigin="8930,817" coordsize="29,0" path="m8930,817r29,e" filled="f" strokeweight=".82pt">
              <v:path arrowok="t"/>
            </v:shape>
            <v:shape id="_x0000_s4219" style="position:absolute;left:8988;top:817;width:28;height:0" coordorigin="8988,817" coordsize="28,0" path="m8988,817r28,e" filled="f" strokeweight=".82pt">
              <v:path arrowok="t"/>
            </v:shape>
            <v:shape id="_x0000_s4218" style="position:absolute;left:9045;top:817;width:29;height:0" coordorigin="9045,817" coordsize="29,0" path="m9045,817r29,e" filled="f" strokeweight=".82pt">
              <v:path arrowok="t"/>
            </v:shape>
            <v:shape id="_x0000_s4217" style="position:absolute;left:9103;top:817;width:29;height:0" coordorigin="9103,817" coordsize="29,0" path="m9103,817r29,e" filled="f" strokeweight=".82pt">
              <v:path arrowok="t"/>
            </v:shape>
            <v:shape id="_x0000_s4216" style="position:absolute;left:9160;top:817;width:29;height:0" coordorigin="9160,817" coordsize="29,0" path="m9160,817r29,e" filled="f" strokeweight=".82pt">
              <v:path arrowok="t"/>
            </v:shape>
            <v:shape id="_x0000_s4215" style="position:absolute;left:9218;top:817;width:29;height:0" coordorigin="9218,817" coordsize="29,0" path="m9218,817r29,e" filled="f" strokeweight=".82pt">
              <v:path arrowok="t"/>
            </v:shape>
            <v:shape id="_x0000_s4214" style="position:absolute;left:9276;top:817;width:28;height:0" coordorigin="9276,817" coordsize="28,0" path="m9276,817r28,e" filled="f" strokeweight=".82pt">
              <v:path arrowok="t"/>
            </v:shape>
            <v:shape id="_x0000_s4213" style="position:absolute;left:9333;top:817;width:29;height:0" coordorigin="9333,817" coordsize="29,0" path="m9333,817r29,e" filled="f" strokeweight=".82pt">
              <v:path arrowok="t"/>
            </v:shape>
            <v:shape id="_x0000_s4212" style="position:absolute;left:9391;top:817;width:29;height:0" coordorigin="9391,817" coordsize="29,0" path="m9391,817r29,e" filled="f" strokeweight=".82pt">
              <v:path arrowok="t"/>
            </v:shape>
            <v:shape id="_x0000_s4211" style="position:absolute;left:9448;top:817;width:29;height:0" coordorigin="9448,817" coordsize="29,0" path="m9448,817r29,e" filled="f" strokeweight=".82pt">
              <v:path arrowok="t"/>
            </v:shape>
            <v:shape id="_x0000_s4210" style="position:absolute;left:9506;top:817;width:29;height:0" coordorigin="9506,817" coordsize="29,0" path="m9506,817r29,e" filled="f" strokeweight=".82pt">
              <v:path arrowok="t"/>
            </v:shape>
            <v:shape id="_x0000_s4209" style="position:absolute;left:9564;top:817;width:28;height:0" coordorigin="9564,817" coordsize="28,0" path="m9564,817r28,e" filled="f" strokeweight=".82pt">
              <v:path arrowok="t"/>
            </v:shape>
            <v:shape id="_x0000_s4208" style="position:absolute;left:9621;top:817;width:29;height:0" coordorigin="9621,817" coordsize="29,0" path="m9621,817r29,e" filled="f" strokeweight=".82pt">
              <v:path arrowok="t"/>
            </v:shape>
            <v:shape id="_x0000_s4207" style="position:absolute;left:9679;top:817;width:29;height:0" coordorigin="9679,817" coordsize="29,0" path="m9679,817r29,e" filled="f" strokeweight=".82pt">
              <v:path arrowok="t"/>
            </v:shape>
            <v:shape id="_x0000_s4206" style="position:absolute;left:9737;top:817;width:29;height:0" coordorigin="9737,817" coordsize="29,0" path="m9737,817r29,e" filled="f" strokeweight=".82pt">
              <v:path arrowok="t"/>
            </v:shape>
            <v:shape id="_x0000_s4205" style="position:absolute;left:9794;top:817;width:29;height:0" coordorigin="9794,817" coordsize="29,0" path="m9794,817r29,e" filled="f" strokeweight=".82pt">
              <v:path arrowok="t"/>
            </v:shape>
            <v:shape id="_x0000_s4204" style="position:absolute;left:9852;top:817;width:29;height:0" coordorigin="9852,817" coordsize="29,0" path="m9852,817r29,e" filled="f" strokeweight=".82pt">
              <v:path arrowok="t"/>
            </v:shape>
            <v:shape id="_x0000_s4203" style="position:absolute;left:9910;top:817;width:28;height:0" coordorigin="9910,817" coordsize="28,0" path="m9910,817r28,e" filled="f" strokeweight=".82pt">
              <v:path arrowok="t"/>
            </v:shape>
            <v:shape id="_x0000_s4202" style="position:absolute;left:9967;top:817;width:29;height:0" coordorigin="9967,817" coordsize="29,0" path="m9967,817r29,e" filled="f" strokeweight=".82pt">
              <v:path arrowok="t"/>
            </v:shape>
            <v:shape id="_x0000_s4201" style="position:absolute;left:10025;top:817;width:29;height:0" coordorigin="10025,817" coordsize="29,0" path="m10025,817r29,e" filled="f" strokeweight=".82pt">
              <v:path arrowok="t"/>
            </v:shape>
            <w10:wrap anchorx="page"/>
          </v:group>
        </w:pict>
      </w:r>
      <w:r>
        <w:pict w14:anchorId="15270C4A">
          <v:group id="_x0000_s4058" style="position:absolute;margin-left:97.55pt;margin-top:67.1pt;width:405.55pt;height:.8pt;z-index:-6226;mso-position-horizontal-relative:page" coordorigin="1951,1342" coordsize="8111,16">
            <v:shape id="_x0000_s4199" style="position:absolute;left:1959;top:1350;width:29;height:0" coordorigin="1959,1350" coordsize="29,0" path="m1959,1350r29,e" filled="f" strokeweight=".82pt">
              <v:path arrowok="t"/>
            </v:shape>
            <v:shape id="_x0000_s4198" style="position:absolute;left:2016;top:1350;width:29;height:0" coordorigin="2016,1350" coordsize="29,0" path="m2016,1350r29,e" filled="f" strokeweight=".82pt">
              <v:path arrowok="t"/>
            </v:shape>
            <v:shape id="_x0000_s4197" style="position:absolute;left:2074;top:1350;width:29;height:0" coordorigin="2074,1350" coordsize="29,0" path="m2074,1350r29,e" filled="f" strokeweight=".82pt">
              <v:path arrowok="t"/>
            </v:shape>
            <v:shape id="_x0000_s4196" style="position:absolute;left:2132;top:1350;width:28;height:0" coordorigin="2132,1350" coordsize="28,0" path="m2132,1350r28,e" filled="f" strokeweight=".82pt">
              <v:path arrowok="t"/>
            </v:shape>
            <v:shape id="_x0000_s4195" style="position:absolute;left:2189;top:1350;width:29;height:0" coordorigin="2189,1350" coordsize="29,0" path="m2189,1350r29,e" filled="f" strokeweight=".82pt">
              <v:path arrowok="t"/>
            </v:shape>
            <v:shape id="_x0000_s4194" style="position:absolute;left:2247;top:1350;width:29;height:0" coordorigin="2247,1350" coordsize="29,0" path="m2247,1350r29,e" filled="f" strokeweight=".82pt">
              <v:path arrowok="t"/>
            </v:shape>
            <v:shape id="_x0000_s4193" style="position:absolute;left:2304;top:1350;width:29;height:0" coordorigin="2304,1350" coordsize="29,0" path="m2304,1350r29,e" filled="f" strokeweight=".82pt">
              <v:path arrowok="t"/>
            </v:shape>
            <v:shape id="_x0000_s4192" style="position:absolute;left:2362;top:1350;width:29;height:0" coordorigin="2362,1350" coordsize="29,0" path="m2362,1350r29,e" filled="f" strokeweight=".82pt">
              <v:path arrowok="t"/>
            </v:shape>
            <v:shape id="_x0000_s4191" style="position:absolute;left:2420;top:1350;width:28;height:0" coordorigin="2420,1350" coordsize="28,0" path="m2420,1350r28,e" filled="f" strokeweight=".82pt">
              <v:path arrowok="t"/>
            </v:shape>
            <v:shape id="_x0000_s4190" style="position:absolute;left:2477;top:1350;width:29;height:0" coordorigin="2477,1350" coordsize="29,0" path="m2477,1350r29,e" filled="f" strokeweight=".82pt">
              <v:path arrowok="t"/>
            </v:shape>
            <v:shape id="_x0000_s4189" style="position:absolute;left:2535;top:1350;width:29;height:0" coordorigin="2535,1350" coordsize="29,0" path="m2535,1350r29,e" filled="f" strokeweight=".82pt">
              <v:path arrowok="t"/>
            </v:shape>
            <v:shape id="_x0000_s4188" style="position:absolute;left:2592;top:1350;width:29;height:0" coordorigin="2592,1350" coordsize="29,0" path="m2592,1350r29,e" filled="f" strokeweight=".82pt">
              <v:path arrowok="t"/>
            </v:shape>
            <v:shape id="_x0000_s4187" style="position:absolute;left:2650;top:1350;width:29;height:0" coordorigin="2650,1350" coordsize="29,0" path="m2650,1350r29,e" filled="f" strokeweight=".82pt">
              <v:path arrowok="t"/>
            </v:shape>
            <v:shape id="_x0000_s4186" style="position:absolute;left:2708;top:1350;width:28;height:0" coordorigin="2708,1350" coordsize="28,0" path="m2708,1350r28,e" filled="f" strokeweight=".82pt">
              <v:path arrowok="t"/>
            </v:shape>
            <v:shape id="_x0000_s4185" style="position:absolute;left:2765;top:1350;width:29;height:0" coordorigin="2765,1350" coordsize="29,0" path="m2765,1350r29,e" filled="f" strokeweight=".82pt">
              <v:path arrowok="t"/>
            </v:shape>
            <v:shape id="_x0000_s4184" style="position:absolute;left:2823;top:1350;width:29;height:0" coordorigin="2823,1350" coordsize="29,0" path="m2823,1350r29,e" filled="f" strokeweight=".82pt">
              <v:path arrowok="t"/>
            </v:shape>
            <v:shape id="_x0000_s4183" style="position:absolute;left:2880;top:1350;width:29;height:0" coordorigin="2880,1350" coordsize="29,0" path="m2880,1350r29,e" filled="f" strokeweight=".82pt">
              <v:path arrowok="t"/>
            </v:shape>
            <v:shape id="_x0000_s4182" style="position:absolute;left:2938;top:1350;width:29;height:0" coordorigin="2938,1350" coordsize="29,0" path="m2938,1350r29,e" filled="f" strokeweight=".82pt">
              <v:path arrowok="t"/>
            </v:shape>
            <v:shape id="_x0000_s4181" style="position:absolute;left:2996;top:1350;width:28;height:0" coordorigin="2996,1350" coordsize="28,0" path="m2996,1350r28,e" filled="f" strokeweight=".82pt">
              <v:path arrowok="t"/>
            </v:shape>
            <v:shape id="_x0000_s4180" style="position:absolute;left:3053;top:1350;width:29;height:0" coordorigin="3053,1350" coordsize="29,0" path="m3053,1350r29,e" filled="f" strokeweight=".82pt">
              <v:path arrowok="t"/>
            </v:shape>
            <v:shape id="_x0000_s4179" style="position:absolute;left:3111;top:1350;width:29;height:0" coordorigin="3111,1350" coordsize="29,0" path="m3111,1350r29,e" filled="f" strokeweight=".82pt">
              <v:path arrowok="t"/>
            </v:shape>
            <v:shape id="_x0000_s4178" style="position:absolute;left:3168;top:1350;width:29;height:0" coordorigin="3168,1350" coordsize="29,0" path="m3168,1350r29,e" filled="f" strokeweight=".82pt">
              <v:path arrowok="t"/>
            </v:shape>
            <v:shape id="_x0000_s4177" style="position:absolute;left:3227;top:1350;width:28;height:0" coordorigin="3227,1350" coordsize="28,0" path="m3227,1350r28,e" filled="f" strokeweight=".82pt">
              <v:path arrowok="t"/>
            </v:shape>
            <v:shape id="_x0000_s4176" style="position:absolute;left:3284;top:1350;width:29;height:0" coordorigin="3284,1350" coordsize="29,0" path="m3284,1350r29,e" filled="f" strokeweight=".82pt">
              <v:path arrowok="t"/>
            </v:shape>
            <v:shape id="_x0000_s4175" style="position:absolute;left:3342;top:1350;width:29;height:0" coordorigin="3342,1350" coordsize="29,0" path="m3342,1350r29,e" filled="f" strokeweight=".82pt">
              <v:path arrowok="t"/>
            </v:shape>
            <v:shape id="_x0000_s4174" style="position:absolute;left:3399;top:1350;width:29;height:0" coordorigin="3399,1350" coordsize="29,0" path="m3399,1350r29,e" filled="f" strokeweight=".82pt">
              <v:path arrowok="t"/>
            </v:shape>
            <v:shape id="_x0000_s4173" style="position:absolute;left:3457;top:1350;width:29;height:0" coordorigin="3457,1350" coordsize="29,0" path="m3457,1350r29,e" filled="f" strokeweight=".82pt">
              <v:path arrowok="t"/>
            </v:shape>
            <v:shape id="_x0000_s4172" style="position:absolute;left:3515;top:1350;width:28;height:0" coordorigin="3515,1350" coordsize="28,0" path="m3515,1350r28,e" filled="f" strokeweight=".82pt">
              <v:path arrowok="t"/>
            </v:shape>
            <v:shape id="_x0000_s4171" style="position:absolute;left:3572;top:1350;width:29;height:0" coordorigin="3572,1350" coordsize="29,0" path="m3572,1350r29,e" filled="f" strokeweight=".82pt">
              <v:path arrowok="t"/>
            </v:shape>
            <v:shape id="_x0000_s4170" style="position:absolute;left:3630;top:1350;width:29;height:0" coordorigin="3630,1350" coordsize="29,0" path="m3630,1350r29,e" filled="f" strokeweight=".82pt">
              <v:path arrowok="t"/>
            </v:shape>
            <v:shape id="_x0000_s4169" style="position:absolute;left:3687;top:1350;width:29;height:0" coordorigin="3687,1350" coordsize="29,0" path="m3687,1350r29,e" filled="f" strokeweight=".82pt">
              <v:path arrowok="t"/>
            </v:shape>
            <v:shape id="_x0000_s4168" style="position:absolute;left:3745;top:1350;width:29;height:0" coordorigin="3745,1350" coordsize="29,0" path="m3745,1350r29,e" filled="f" strokeweight=".82pt">
              <v:path arrowok="t"/>
            </v:shape>
            <v:shape id="_x0000_s4167" style="position:absolute;left:3803;top:1350;width:28;height:0" coordorigin="3803,1350" coordsize="28,0" path="m3803,1350r28,e" filled="f" strokeweight=".82pt">
              <v:path arrowok="t"/>
            </v:shape>
            <v:shape id="_x0000_s4166" style="position:absolute;left:3860;top:1350;width:29;height:0" coordorigin="3860,1350" coordsize="29,0" path="m3860,1350r29,e" filled="f" strokeweight=".82pt">
              <v:path arrowok="t"/>
            </v:shape>
            <v:shape id="_x0000_s4165" style="position:absolute;left:3918;top:1350;width:29;height:0" coordorigin="3918,1350" coordsize="29,0" path="m3918,1350r29,e" filled="f" strokeweight=".82pt">
              <v:path arrowok="t"/>
            </v:shape>
            <v:shape id="_x0000_s4164" style="position:absolute;left:3975;top:1350;width:29;height:0" coordorigin="3975,1350" coordsize="29,0" path="m3975,1350r29,e" filled="f" strokeweight=".82pt">
              <v:path arrowok="t"/>
            </v:shape>
            <v:shape id="_x0000_s4163" style="position:absolute;left:4033;top:1350;width:29;height:0" coordorigin="4033,1350" coordsize="29,0" path="m4033,1350r29,e" filled="f" strokeweight=".82pt">
              <v:path arrowok="t"/>
            </v:shape>
            <v:shape id="_x0000_s4162" style="position:absolute;left:4091;top:1350;width:28;height:0" coordorigin="4091,1350" coordsize="28,0" path="m4091,1350r28,e" filled="f" strokeweight=".82pt">
              <v:path arrowok="t"/>
            </v:shape>
            <v:shape id="_x0000_s4161" style="position:absolute;left:4148;top:1350;width:29;height:0" coordorigin="4148,1350" coordsize="29,0" path="m4148,1350r29,e" filled="f" strokeweight=".82pt">
              <v:path arrowok="t"/>
            </v:shape>
            <v:shape id="_x0000_s4160" style="position:absolute;left:4206;top:1350;width:29;height:0" coordorigin="4206,1350" coordsize="29,0" path="m4206,1350r29,e" filled="f" strokeweight=".82pt">
              <v:path arrowok="t"/>
            </v:shape>
            <v:shape id="_x0000_s4159" style="position:absolute;left:4263;top:1350;width:29;height:0" coordorigin="4263,1350" coordsize="29,0" path="m4263,1350r29,e" filled="f" strokeweight=".82pt">
              <v:path arrowok="t"/>
            </v:shape>
            <v:shape id="_x0000_s4158" style="position:absolute;left:4321;top:1350;width:29;height:0" coordorigin="4321,1350" coordsize="29,0" path="m4321,1350r29,e" filled="f" strokeweight=".82pt">
              <v:path arrowok="t"/>
            </v:shape>
            <v:shape id="_x0000_s4157" style="position:absolute;left:4379;top:1350;width:28;height:0" coordorigin="4379,1350" coordsize="28,0" path="m4379,1350r28,e" filled="f" strokeweight=".82pt">
              <v:path arrowok="t"/>
            </v:shape>
            <v:shape id="_x0000_s4156" style="position:absolute;left:4436;top:1350;width:29;height:0" coordorigin="4436,1350" coordsize="29,0" path="m4436,1350r29,e" filled="f" strokeweight=".82pt">
              <v:path arrowok="t"/>
            </v:shape>
            <v:shape id="_x0000_s4155" style="position:absolute;left:4494;top:1350;width:29;height:0" coordorigin="4494,1350" coordsize="29,0" path="m4494,1350r29,e" filled="f" strokeweight=".82pt">
              <v:path arrowok="t"/>
            </v:shape>
            <v:shape id="_x0000_s4154" style="position:absolute;left:4551;top:1350;width:29;height:0" coordorigin="4551,1350" coordsize="29,0" path="m4551,1350r29,e" filled="f" strokeweight=".82pt">
              <v:path arrowok="t"/>
            </v:shape>
            <v:shape id="_x0000_s4153" style="position:absolute;left:4609;top:1350;width:29;height:0" coordorigin="4609,1350" coordsize="29,0" path="m4609,1350r29,e" filled="f" strokeweight=".82pt">
              <v:path arrowok="t"/>
            </v:shape>
            <v:shape id="_x0000_s4152" style="position:absolute;left:4667;top:1350;width:28;height:0" coordorigin="4667,1350" coordsize="28,0" path="m4667,1350r28,e" filled="f" strokeweight=".82pt">
              <v:path arrowok="t"/>
            </v:shape>
            <v:shape id="_x0000_s4151" style="position:absolute;left:4724;top:1350;width:29;height:0" coordorigin="4724,1350" coordsize="29,0" path="m4724,1350r29,e" filled="f" strokeweight=".82pt">
              <v:path arrowok="t"/>
            </v:shape>
            <v:shape id="_x0000_s4150" style="position:absolute;left:4782;top:1350;width:29;height:0" coordorigin="4782,1350" coordsize="29,0" path="m4782,1350r29,e" filled="f" strokeweight=".82pt">
              <v:path arrowok="t"/>
            </v:shape>
            <v:shape id="_x0000_s4149" style="position:absolute;left:4839;top:1350;width:29;height:0" coordorigin="4839,1350" coordsize="29,0" path="m4839,1350r29,e" filled="f" strokeweight=".82pt">
              <v:path arrowok="t"/>
            </v:shape>
            <v:shape id="_x0000_s4148" style="position:absolute;left:4897;top:1350;width:29;height:0" coordorigin="4897,1350" coordsize="29,0" path="m4897,1350r29,e" filled="f" strokeweight=".82pt">
              <v:path arrowok="t"/>
            </v:shape>
            <v:shape id="_x0000_s4147" style="position:absolute;left:4955;top:1350;width:28;height:0" coordorigin="4955,1350" coordsize="28,0" path="m4955,1350r28,e" filled="f" strokeweight=".82pt">
              <v:path arrowok="t"/>
            </v:shape>
            <v:shape id="_x0000_s4146" style="position:absolute;left:5012;top:1350;width:29;height:0" coordorigin="5012,1350" coordsize="29,0" path="m5012,1350r29,e" filled="f" strokeweight=".82pt">
              <v:path arrowok="t"/>
            </v:shape>
            <v:shape id="_x0000_s4145" style="position:absolute;left:5070;top:1350;width:29;height:0" coordorigin="5070,1350" coordsize="29,0" path="m5070,1350r29,e" filled="f" strokeweight=".82pt">
              <v:path arrowok="t"/>
            </v:shape>
            <v:shape id="_x0000_s4144" style="position:absolute;left:5127;top:1350;width:29;height:0" coordorigin="5127,1350" coordsize="29,0" path="m5127,1350r29,e" filled="f" strokeweight=".82pt">
              <v:path arrowok="t"/>
            </v:shape>
            <v:shape id="_x0000_s4143" style="position:absolute;left:5185;top:1350;width:29;height:0" coordorigin="5185,1350" coordsize="29,0" path="m5185,1350r29,e" filled="f" strokeweight=".82pt">
              <v:path arrowok="t"/>
            </v:shape>
            <v:shape id="_x0000_s4142" style="position:absolute;left:5243;top:1350;width:28;height:0" coordorigin="5243,1350" coordsize="28,0" path="m5243,1350r28,e" filled="f" strokeweight=".82pt">
              <v:path arrowok="t"/>
            </v:shape>
            <v:shape id="_x0000_s4141" style="position:absolute;left:5300;top:1350;width:29;height:0" coordorigin="5300,1350" coordsize="29,0" path="m5300,1350r29,e" filled="f" strokeweight=".82pt">
              <v:path arrowok="t"/>
            </v:shape>
            <v:shape id="_x0000_s4140" style="position:absolute;left:5358;top:1350;width:29;height:0" coordorigin="5358,1350" coordsize="29,0" path="m5358,1350r29,e" filled="f" strokeweight=".82pt">
              <v:path arrowok="t"/>
            </v:shape>
            <v:shape id="_x0000_s4139" style="position:absolute;left:5416;top:1350;width:29;height:0" coordorigin="5416,1350" coordsize="29,0" path="m5416,1350r29,e" filled="f" strokeweight=".82pt">
              <v:path arrowok="t"/>
            </v:shape>
            <v:shape id="_x0000_s4138" style="position:absolute;left:5473;top:1350;width:29;height:0" coordorigin="5473,1350" coordsize="29,0" path="m5473,1350r29,e" filled="f" strokeweight=".82pt">
              <v:path arrowok="t"/>
            </v:shape>
            <v:shape id="_x0000_s4137" style="position:absolute;left:5531;top:1350;width:29;height:0" coordorigin="5531,1350" coordsize="29,0" path="m5531,1350r29,e" filled="f" strokeweight=".82pt">
              <v:path arrowok="t"/>
            </v:shape>
            <v:shape id="_x0000_s4136" style="position:absolute;left:5589;top:1350;width:28;height:0" coordorigin="5589,1350" coordsize="28,0" path="m5589,1350r28,e" filled="f" strokeweight=".82pt">
              <v:path arrowok="t"/>
            </v:shape>
            <v:shape id="_x0000_s4135" style="position:absolute;left:5646;top:1350;width:29;height:0" coordorigin="5646,1350" coordsize="29,0" path="m5646,1350r29,e" filled="f" strokeweight=".82pt">
              <v:path arrowok="t"/>
            </v:shape>
            <v:shape id="_x0000_s4134" style="position:absolute;left:5704;top:1350;width:29;height:0" coordorigin="5704,1350" coordsize="29,0" path="m5704,1350r29,e" filled="f" strokeweight=".82pt">
              <v:path arrowok="t"/>
            </v:shape>
            <v:shape id="_x0000_s4133" style="position:absolute;left:5761;top:1350;width:29;height:0" coordorigin="5761,1350" coordsize="29,0" path="m5761,1350r29,e" filled="f" strokeweight=".82pt">
              <v:path arrowok="t"/>
            </v:shape>
            <v:shape id="_x0000_s4132" style="position:absolute;left:5819;top:1350;width:29;height:0" coordorigin="5819,1350" coordsize="29,0" path="m5819,1350r29,e" filled="f" strokeweight=".82pt">
              <v:path arrowok="t"/>
            </v:shape>
            <v:shape id="_x0000_s4131" style="position:absolute;left:5877;top:1350;width:28;height:0" coordorigin="5877,1350" coordsize="28,0" path="m5877,1350r28,e" filled="f" strokeweight=".82pt">
              <v:path arrowok="t"/>
            </v:shape>
            <v:shape id="_x0000_s4130" style="position:absolute;left:5934;top:1350;width:29;height:0" coordorigin="5934,1350" coordsize="29,0" path="m5934,1350r29,e" filled="f" strokeweight=".82pt">
              <v:path arrowok="t"/>
            </v:shape>
            <v:shape id="_x0000_s4129" style="position:absolute;left:5992;top:1350;width:29;height:0" coordorigin="5992,1350" coordsize="29,0" path="m5992,1350r29,e" filled="f" strokeweight=".82pt">
              <v:path arrowok="t"/>
            </v:shape>
            <v:shape id="_x0000_s4128" style="position:absolute;left:6049;top:1350;width:29;height:0" coordorigin="6049,1350" coordsize="29,0" path="m6049,1350r29,e" filled="f" strokeweight=".82pt">
              <v:path arrowok="t"/>
            </v:shape>
            <v:shape id="_x0000_s4127" style="position:absolute;left:6107;top:1350;width:29;height:0" coordorigin="6107,1350" coordsize="29,0" path="m6107,1350r29,e" filled="f" strokeweight=".82pt">
              <v:path arrowok="t"/>
            </v:shape>
            <v:shape id="_x0000_s4126" style="position:absolute;left:6165;top:1350;width:28;height:0" coordorigin="6165,1350" coordsize="28,0" path="m6165,1350r28,e" filled="f" strokeweight=".82pt">
              <v:path arrowok="t"/>
            </v:shape>
            <v:shape id="_x0000_s4125" style="position:absolute;left:6222;top:1350;width:29;height:0" coordorigin="6222,1350" coordsize="29,0" path="m6222,1350r29,e" filled="f" strokeweight=".82pt">
              <v:path arrowok="t"/>
            </v:shape>
            <v:shape id="_x0000_s4124" style="position:absolute;left:6280;top:1350;width:29;height:0" coordorigin="6280,1350" coordsize="29,0" path="m6280,1350r29,e" filled="f" strokeweight=".82pt">
              <v:path arrowok="t"/>
            </v:shape>
            <v:shape id="_x0000_s4123" style="position:absolute;left:6337;top:1350;width:29;height:0" coordorigin="6337,1350" coordsize="29,0" path="m6337,1350r29,e" filled="f" strokeweight=".82pt">
              <v:path arrowok="t"/>
            </v:shape>
            <v:shape id="_x0000_s4122" style="position:absolute;left:6395;top:1350;width:29;height:0" coordorigin="6395,1350" coordsize="29,0" path="m6395,1350r29,e" filled="f" strokeweight=".82pt">
              <v:path arrowok="t"/>
            </v:shape>
            <v:shape id="_x0000_s4121" style="position:absolute;left:6453;top:1350;width:28;height:0" coordorigin="6453,1350" coordsize="28,0" path="m6453,1350r28,e" filled="f" strokeweight=".82pt">
              <v:path arrowok="t"/>
            </v:shape>
            <v:shape id="_x0000_s4120" style="position:absolute;left:6510;top:1350;width:29;height:0" coordorigin="6510,1350" coordsize="29,0" path="m6510,1350r29,e" filled="f" strokeweight=".82pt">
              <v:path arrowok="t"/>
            </v:shape>
            <v:shape id="_x0000_s4119" style="position:absolute;left:6568;top:1350;width:29;height:0" coordorigin="6568,1350" coordsize="29,0" path="m6568,1350r29,e" filled="f" strokeweight=".82pt">
              <v:path arrowok="t"/>
            </v:shape>
            <v:shape id="_x0000_s4118" style="position:absolute;left:6625;top:1350;width:29;height:0" coordorigin="6625,1350" coordsize="29,0" path="m6625,1350r29,e" filled="f" strokeweight=".82pt">
              <v:path arrowok="t"/>
            </v:shape>
            <v:shape id="_x0000_s4117" style="position:absolute;left:6683;top:1350;width:29;height:0" coordorigin="6683,1350" coordsize="29,0" path="m6683,1350r29,e" filled="f" strokeweight=".82pt">
              <v:path arrowok="t"/>
            </v:shape>
            <v:shape id="_x0000_s4116" style="position:absolute;left:6741;top:1350;width:28;height:0" coordorigin="6741,1350" coordsize="28,0" path="m6741,1350r28,e" filled="f" strokeweight=".82pt">
              <v:path arrowok="t"/>
            </v:shape>
            <v:shape id="_x0000_s4115" style="position:absolute;left:6798;top:1350;width:29;height:0" coordorigin="6798,1350" coordsize="29,0" path="m6798,1350r29,e" filled="f" strokeweight=".82pt">
              <v:path arrowok="t"/>
            </v:shape>
            <v:shape id="_x0000_s4114" style="position:absolute;left:6856;top:1350;width:29;height:0" coordorigin="6856,1350" coordsize="29,0" path="m6856,1350r29,e" filled="f" strokeweight=".82pt">
              <v:path arrowok="t"/>
            </v:shape>
            <v:shape id="_x0000_s4113" style="position:absolute;left:6913;top:1350;width:29;height:0" coordorigin="6913,1350" coordsize="29,0" path="m6913,1350r29,e" filled="f" strokeweight=".82pt">
              <v:path arrowok="t"/>
            </v:shape>
            <v:shape id="_x0000_s4112" style="position:absolute;left:6971;top:1350;width:29;height:0" coordorigin="6971,1350" coordsize="29,0" path="m6971,1350r29,e" filled="f" strokeweight=".82pt">
              <v:path arrowok="t"/>
            </v:shape>
            <v:shape id="_x0000_s4111" style="position:absolute;left:7029;top:1350;width:28;height:0" coordorigin="7029,1350" coordsize="28,0" path="m7029,1350r28,e" filled="f" strokeweight=".82pt">
              <v:path arrowok="t"/>
            </v:shape>
            <v:shape id="_x0000_s4110" style="position:absolute;left:7086;top:1350;width:29;height:0" coordorigin="7086,1350" coordsize="29,0" path="m7086,1350r29,e" filled="f" strokeweight=".82pt">
              <v:path arrowok="t"/>
            </v:shape>
            <v:shape id="_x0000_s4109" style="position:absolute;left:7144;top:1350;width:29;height:0" coordorigin="7144,1350" coordsize="29,0" path="m7144,1350r29,e" filled="f" strokeweight=".82pt">
              <v:path arrowok="t"/>
            </v:shape>
            <v:shape id="_x0000_s4108" style="position:absolute;left:7201;top:1350;width:29;height:0" coordorigin="7201,1350" coordsize="29,0" path="m7201,1350r29,e" filled="f" strokeweight=".82pt">
              <v:path arrowok="t"/>
            </v:shape>
            <v:shape id="_x0000_s4107" style="position:absolute;left:7259;top:1350;width:29;height:0" coordorigin="7259,1350" coordsize="29,0" path="m7259,1350r29,e" filled="f" strokeweight=".82pt">
              <v:path arrowok="t"/>
            </v:shape>
            <v:shape id="_x0000_s4106" style="position:absolute;left:7317;top:1350;width:28;height:0" coordorigin="7317,1350" coordsize="28,0" path="m7317,1350r28,e" filled="f" strokeweight=".82pt">
              <v:path arrowok="t"/>
            </v:shape>
            <v:shape id="_x0000_s4105" style="position:absolute;left:7374;top:1350;width:29;height:0" coordorigin="7374,1350" coordsize="29,0" path="m7374,1350r29,e" filled="f" strokeweight=".82pt">
              <v:path arrowok="t"/>
            </v:shape>
            <v:shape id="_x0000_s4104" style="position:absolute;left:7432;top:1350;width:29;height:0" coordorigin="7432,1350" coordsize="29,0" path="m7432,1350r29,e" filled="f" strokeweight=".82pt">
              <v:path arrowok="t"/>
            </v:shape>
            <v:shape id="_x0000_s4103" style="position:absolute;left:7489;top:1350;width:30;height:0" coordorigin="7489,1350" coordsize="30,0" path="m7489,1350r30,e" filled="f" strokeweight=".82pt">
              <v:path arrowok="t"/>
            </v:shape>
            <v:shape id="_x0000_s4102" style="position:absolute;left:7548;top:1350;width:28;height:0" coordorigin="7548,1350" coordsize="28,0" path="m7548,1350r28,e" filled="f" strokeweight=".82pt">
              <v:path arrowok="t"/>
            </v:shape>
            <v:shape id="_x0000_s4101" style="position:absolute;left:7605;top:1350;width:29;height:0" coordorigin="7605,1350" coordsize="29,0" path="m7605,1350r29,e" filled="f" strokeweight=".82pt">
              <v:path arrowok="t"/>
            </v:shape>
            <v:shape id="_x0000_s4100" style="position:absolute;left:7663;top:1350;width:29;height:0" coordorigin="7663,1350" coordsize="29,0" path="m7663,1350r29,e" filled="f" strokeweight=".82pt">
              <v:path arrowok="t"/>
            </v:shape>
            <v:shape id="_x0000_s4099" style="position:absolute;left:7720;top:1350;width:29;height:0" coordorigin="7720,1350" coordsize="29,0" path="m7720,1350r29,e" filled="f" strokeweight=".82pt">
              <v:path arrowok="t"/>
            </v:shape>
            <v:shape id="_x0000_s4098" style="position:absolute;left:7778;top:1350;width:29;height:0" coordorigin="7778,1350" coordsize="29,0" path="m7778,1350r29,e" filled="f" strokeweight=".82pt">
              <v:path arrowok="t"/>
            </v:shape>
            <v:shape id="_x0000_s4097" style="position:absolute;left:7836;top:1350;width:28;height:0" coordorigin="7836,1350" coordsize="28,0" path="m7836,1350r28,e" filled="f" strokeweight=".82pt">
              <v:path arrowok="t"/>
            </v:shape>
            <v:shape id="_x0000_s4096" style="position:absolute;left:7893;top:1350;width:29;height:0" coordorigin="7893,1350" coordsize="29,0" path="m7893,1350r29,e" filled="f" strokeweight=".82pt">
              <v:path arrowok="t"/>
            </v:shape>
            <v:shape id="_x0000_s4095" style="position:absolute;left:7951;top:1350;width:29;height:0" coordorigin="7951,1350" coordsize="29,0" path="m7951,1350r29,e" filled="f" strokeweight=".82pt">
              <v:path arrowok="t"/>
            </v:shape>
            <v:shape id="_x0000_s4094" style="position:absolute;left:8008;top:1350;width:29;height:0" coordorigin="8008,1350" coordsize="29,0" path="m8008,1350r29,e" filled="f" strokeweight=".82pt">
              <v:path arrowok="t"/>
            </v:shape>
            <v:shape id="_x0000_s4093" style="position:absolute;left:8066;top:1350;width:29;height:0" coordorigin="8066,1350" coordsize="29,0" path="m8066,1350r29,e" filled="f" strokeweight=".82pt">
              <v:path arrowok="t"/>
            </v:shape>
            <v:shape id="_x0000_s4092" style="position:absolute;left:8124;top:1350;width:28;height:0" coordorigin="8124,1350" coordsize="28,0" path="m8124,1350r28,e" filled="f" strokeweight=".82pt">
              <v:path arrowok="t"/>
            </v:shape>
            <v:shape id="_x0000_s4091" style="position:absolute;left:8181;top:1350;width:29;height:0" coordorigin="8181,1350" coordsize="29,0" path="m8181,1350r29,e" filled="f" strokeweight=".82pt">
              <v:path arrowok="t"/>
            </v:shape>
            <v:shape id="_x0000_s4090" style="position:absolute;left:8239;top:1350;width:29;height:0" coordorigin="8239,1350" coordsize="29,0" path="m8239,1350r29,e" filled="f" strokeweight=".82pt">
              <v:path arrowok="t"/>
            </v:shape>
            <v:shape id="_x0000_s4089" style="position:absolute;left:8296;top:1350;width:29;height:0" coordorigin="8296,1350" coordsize="29,0" path="m8296,1350r29,e" filled="f" strokeweight=".82pt">
              <v:path arrowok="t"/>
            </v:shape>
            <v:shape id="_x0000_s4088" style="position:absolute;left:8354;top:1350;width:29;height:0" coordorigin="8354,1350" coordsize="29,0" path="m8354,1350r29,e" filled="f" strokeweight=".82pt">
              <v:path arrowok="t"/>
            </v:shape>
            <v:shape id="_x0000_s4087" style="position:absolute;left:8412;top:1350;width:28;height:0" coordorigin="8412,1350" coordsize="28,0" path="m8412,1350r28,e" filled="f" strokeweight=".82pt">
              <v:path arrowok="t"/>
            </v:shape>
            <v:shape id="_x0000_s4086" style="position:absolute;left:8469;top:1350;width:29;height:0" coordorigin="8469,1350" coordsize="29,0" path="m8469,1350r29,e" filled="f" strokeweight=".82pt">
              <v:path arrowok="t"/>
            </v:shape>
            <v:shape id="_x0000_s4085" style="position:absolute;left:8527;top:1350;width:29;height:0" coordorigin="8527,1350" coordsize="29,0" path="m8527,1350r29,e" filled="f" strokeweight=".82pt">
              <v:path arrowok="t"/>
            </v:shape>
            <v:shape id="_x0000_s4084" style="position:absolute;left:8584;top:1350;width:29;height:0" coordorigin="8584,1350" coordsize="29,0" path="m8584,1350r29,e" filled="f" strokeweight=".82pt">
              <v:path arrowok="t"/>
            </v:shape>
            <v:shape id="_x0000_s4083" style="position:absolute;left:8642;top:1350;width:29;height:0" coordorigin="8642,1350" coordsize="29,0" path="m8642,1350r29,e" filled="f" strokeweight=".82pt">
              <v:path arrowok="t"/>
            </v:shape>
            <v:shape id="_x0000_s4082" style="position:absolute;left:8700;top:1350;width:28;height:0" coordorigin="8700,1350" coordsize="28,0" path="m8700,1350r28,e" filled="f" strokeweight=".82pt">
              <v:path arrowok="t"/>
            </v:shape>
            <v:shape id="_x0000_s4081" style="position:absolute;left:8757;top:1350;width:29;height:0" coordorigin="8757,1350" coordsize="29,0" path="m8757,1350r29,e" filled="f" strokeweight=".82pt">
              <v:path arrowok="t"/>
            </v:shape>
            <v:shape id="_x0000_s4080" style="position:absolute;left:8815;top:1350;width:29;height:0" coordorigin="8815,1350" coordsize="29,0" path="m8815,1350r29,e" filled="f" strokeweight=".82pt">
              <v:path arrowok="t"/>
            </v:shape>
            <v:shape id="_x0000_s4079" style="position:absolute;left:8872;top:1350;width:29;height:0" coordorigin="8872,1350" coordsize="29,0" path="m8872,1350r29,e" filled="f" strokeweight=".82pt">
              <v:path arrowok="t"/>
            </v:shape>
            <v:shape id="_x0000_s4078" style="position:absolute;left:8930;top:1350;width:29;height:0" coordorigin="8930,1350" coordsize="29,0" path="m8930,1350r29,e" filled="f" strokeweight=".82pt">
              <v:path arrowok="t"/>
            </v:shape>
            <v:shape id="_x0000_s4077" style="position:absolute;left:8988;top:1350;width:28;height:0" coordorigin="8988,1350" coordsize="28,0" path="m8988,1350r28,e" filled="f" strokeweight=".82pt">
              <v:path arrowok="t"/>
            </v:shape>
            <v:shape id="_x0000_s4076" style="position:absolute;left:9045;top:1350;width:29;height:0" coordorigin="9045,1350" coordsize="29,0" path="m9045,1350r29,e" filled="f" strokeweight=".82pt">
              <v:path arrowok="t"/>
            </v:shape>
            <v:shape id="_x0000_s4075" style="position:absolute;left:9103;top:1350;width:29;height:0" coordorigin="9103,1350" coordsize="29,0" path="m9103,1350r29,e" filled="f" strokeweight=".82pt">
              <v:path arrowok="t"/>
            </v:shape>
            <v:shape id="_x0000_s4074" style="position:absolute;left:9160;top:1350;width:29;height:0" coordorigin="9160,1350" coordsize="29,0" path="m9160,1350r29,e" filled="f" strokeweight=".82pt">
              <v:path arrowok="t"/>
            </v:shape>
            <v:shape id="_x0000_s4073" style="position:absolute;left:9218;top:1350;width:29;height:0" coordorigin="9218,1350" coordsize="29,0" path="m9218,1350r29,e" filled="f" strokeweight=".82pt">
              <v:path arrowok="t"/>
            </v:shape>
            <v:shape id="_x0000_s4072" style="position:absolute;left:9276;top:1350;width:28;height:0" coordorigin="9276,1350" coordsize="28,0" path="m9276,1350r28,e" filled="f" strokeweight=".82pt">
              <v:path arrowok="t"/>
            </v:shape>
            <v:shape id="_x0000_s4071" style="position:absolute;left:9333;top:1350;width:29;height:0" coordorigin="9333,1350" coordsize="29,0" path="m9333,1350r29,e" filled="f" strokeweight=".82pt">
              <v:path arrowok="t"/>
            </v:shape>
            <v:shape id="_x0000_s4070" style="position:absolute;left:9391;top:1350;width:29;height:0" coordorigin="9391,1350" coordsize="29,0" path="m9391,1350r29,e" filled="f" strokeweight=".82pt">
              <v:path arrowok="t"/>
            </v:shape>
            <v:shape id="_x0000_s4069" style="position:absolute;left:9448;top:1350;width:29;height:0" coordorigin="9448,1350" coordsize="29,0" path="m9448,1350r29,e" filled="f" strokeweight=".82pt">
              <v:path arrowok="t"/>
            </v:shape>
            <v:shape id="_x0000_s4068" style="position:absolute;left:9506;top:1350;width:29;height:0" coordorigin="9506,1350" coordsize="29,0" path="m9506,1350r29,e" filled="f" strokeweight=".82pt">
              <v:path arrowok="t"/>
            </v:shape>
            <v:shape id="_x0000_s4067" style="position:absolute;left:9564;top:1350;width:28;height:0" coordorigin="9564,1350" coordsize="28,0" path="m9564,1350r28,e" filled="f" strokeweight=".82pt">
              <v:path arrowok="t"/>
            </v:shape>
            <v:shape id="_x0000_s4066" style="position:absolute;left:9621;top:1350;width:29;height:0" coordorigin="9621,1350" coordsize="29,0" path="m9621,1350r29,e" filled="f" strokeweight=".82pt">
              <v:path arrowok="t"/>
            </v:shape>
            <v:shape id="_x0000_s4065" style="position:absolute;left:9679;top:1350;width:29;height:0" coordorigin="9679,1350" coordsize="29,0" path="m9679,1350r29,e" filled="f" strokeweight=".82pt">
              <v:path arrowok="t"/>
            </v:shape>
            <v:shape id="_x0000_s4064" style="position:absolute;left:9737;top:1350;width:29;height:0" coordorigin="9737,1350" coordsize="29,0" path="m9737,1350r29,e" filled="f" strokeweight=".82pt">
              <v:path arrowok="t"/>
            </v:shape>
            <v:shape id="_x0000_s4063" style="position:absolute;left:9794;top:1350;width:29;height:0" coordorigin="9794,1350" coordsize="29,0" path="m9794,1350r29,e" filled="f" strokeweight=".82pt">
              <v:path arrowok="t"/>
            </v:shape>
            <v:shape id="_x0000_s4062" style="position:absolute;left:9852;top:1350;width:29;height:0" coordorigin="9852,1350" coordsize="29,0" path="m9852,1350r29,e" filled="f" strokeweight=".82pt">
              <v:path arrowok="t"/>
            </v:shape>
            <v:shape id="_x0000_s4061" style="position:absolute;left:9910;top:1350;width:28;height:0" coordorigin="9910,1350" coordsize="28,0" path="m9910,1350r28,e" filled="f" strokeweight=".82pt">
              <v:path arrowok="t"/>
            </v:shape>
            <v:shape id="_x0000_s4060" style="position:absolute;left:9967;top:1350;width:29;height:0" coordorigin="9967,1350" coordsize="29,0" path="m9967,1350r29,e" filled="f" strokeweight=".82pt">
              <v:path arrowok="t"/>
            </v:shape>
            <v:shape id="_x0000_s4059" style="position:absolute;left:10025;top:1350;width:29;height:0" coordorigin="10025,1350" coordsize="29,0" path="m10025,1350r29,e" filled="f" strokeweight=".82pt">
              <v:path arrowok="t"/>
            </v:shape>
            <w10:wrap anchorx="page"/>
          </v:group>
        </w:pict>
      </w:r>
      <w:r w:rsidR="007B5310">
        <w:rPr>
          <w:rFonts w:ascii="Calibri" w:eastAsia="Calibri" w:hAnsi="Calibri" w:cs="Calibri"/>
          <w:b/>
          <w:sz w:val="22"/>
          <w:szCs w:val="22"/>
        </w:rPr>
        <w:tab/>
      </w:r>
      <w:r w:rsidR="008E2C7E">
        <w:rPr>
          <w:rFonts w:ascii="Calibri" w:eastAsia="Calibri" w:hAnsi="Calibri" w:cs="Calibri"/>
          <w:b/>
          <w:sz w:val="22"/>
          <w:szCs w:val="22"/>
        </w:rPr>
        <w:t>Contact Name</w:t>
      </w:r>
      <w:r w:rsidR="007B5310">
        <w:rPr>
          <w:rFonts w:ascii="Calibri" w:eastAsia="Calibri" w:hAnsi="Calibri" w:cs="Calibri"/>
          <w:b/>
          <w:sz w:val="22"/>
          <w:szCs w:val="22"/>
        </w:rPr>
        <w:t xml:space="preserve"> </w:t>
      </w:r>
      <w:r w:rsidR="007B5310">
        <w:rPr>
          <w:rFonts w:ascii="Calibri" w:eastAsia="Calibri" w:hAnsi="Calibri" w:cs="Calibri"/>
          <w:b/>
          <w:sz w:val="22"/>
          <w:szCs w:val="22"/>
        </w:rPr>
        <w:tab/>
      </w:r>
      <w:r w:rsidR="008E2C7E">
        <w:rPr>
          <w:rFonts w:ascii="Calibri" w:eastAsia="Calibri" w:hAnsi="Calibri" w:cs="Calibri"/>
          <w:b/>
          <w:sz w:val="22"/>
          <w:szCs w:val="22"/>
        </w:rPr>
        <w:t xml:space="preserve">Telephone No(s) </w:t>
      </w:r>
      <w:r w:rsidR="007B5310">
        <w:rPr>
          <w:rFonts w:ascii="Calibri" w:eastAsia="Calibri" w:hAnsi="Calibri" w:cs="Calibri"/>
          <w:b/>
          <w:sz w:val="22"/>
          <w:szCs w:val="22"/>
        </w:rPr>
        <w:tab/>
      </w:r>
      <w:r w:rsidR="008E2C7E">
        <w:rPr>
          <w:rFonts w:ascii="Calibri" w:eastAsia="Calibri" w:hAnsi="Calibri" w:cs="Calibri"/>
          <w:b/>
          <w:sz w:val="22"/>
          <w:szCs w:val="22"/>
        </w:rPr>
        <w:t>Email</w:t>
      </w:r>
    </w:p>
    <w:p w14:paraId="5FCF6D39" w14:textId="76885D44" w:rsidR="00F46D71" w:rsidRDefault="00000000">
      <w:pPr>
        <w:spacing w:before="48"/>
        <w:ind w:left="121"/>
        <w:rPr>
          <w:rFonts w:ascii="Calibri" w:eastAsia="Calibri" w:hAnsi="Calibri" w:cs="Calibri"/>
          <w:sz w:val="22"/>
          <w:szCs w:val="22"/>
        </w:rPr>
      </w:pPr>
      <w:r>
        <w:pict w14:anchorId="160F3C9D">
          <v:group id="_x0000_s3920" style="position:absolute;left:0;text-align:left;margin-left:109.05pt;margin-top:14.4pt;width:394.05pt;height:.8pt;z-index:-6225;mso-position-horizontal-relative:page" coordorigin="2181,288" coordsize="7881,16">
            <v:shape id="_x0000_s4057" style="position:absolute;left:2189;top:297;width:29;height:0" coordorigin="2189,297" coordsize="29,0" path="m2189,297r29,e" filled="f" strokeweight=".82pt">
              <v:path arrowok="t"/>
            </v:shape>
            <v:shape id="_x0000_s4056" style="position:absolute;left:2247;top:297;width:29;height:0" coordorigin="2247,297" coordsize="29,0" path="m2247,297r29,e" filled="f" strokeweight=".82pt">
              <v:path arrowok="t"/>
            </v:shape>
            <v:shape id="_x0000_s4055" style="position:absolute;left:2304;top:297;width:29;height:0" coordorigin="2304,297" coordsize="29,0" path="m2304,297r29,e" filled="f" strokeweight=".82pt">
              <v:path arrowok="t"/>
            </v:shape>
            <v:shape id="_x0000_s4054" style="position:absolute;left:2362;top:297;width:29;height:0" coordorigin="2362,297" coordsize="29,0" path="m2362,297r29,e" filled="f" strokeweight=".82pt">
              <v:path arrowok="t"/>
            </v:shape>
            <v:shape id="_x0000_s4053" style="position:absolute;left:2420;top:297;width:28;height:0" coordorigin="2420,297" coordsize="28,0" path="m2420,297r28,e" filled="f" strokeweight=".82pt">
              <v:path arrowok="t"/>
            </v:shape>
            <v:shape id="_x0000_s4052" style="position:absolute;left:2477;top:297;width:29;height:0" coordorigin="2477,297" coordsize="29,0" path="m2477,297r29,e" filled="f" strokeweight=".82pt">
              <v:path arrowok="t"/>
            </v:shape>
            <v:shape id="_x0000_s4051" style="position:absolute;left:2535;top:297;width:29;height:0" coordorigin="2535,297" coordsize="29,0" path="m2535,297r29,e" filled="f" strokeweight=".82pt">
              <v:path arrowok="t"/>
            </v:shape>
            <v:shape id="_x0000_s4050" style="position:absolute;left:2592;top:297;width:29;height:0" coordorigin="2592,297" coordsize="29,0" path="m2592,297r29,e" filled="f" strokeweight=".82pt">
              <v:path arrowok="t"/>
            </v:shape>
            <v:shape id="_x0000_s4049" style="position:absolute;left:2650;top:297;width:29;height:0" coordorigin="2650,297" coordsize="29,0" path="m2650,297r29,e" filled="f" strokeweight=".82pt">
              <v:path arrowok="t"/>
            </v:shape>
            <v:shape id="_x0000_s4048" style="position:absolute;left:2708;top:297;width:28;height:0" coordorigin="2708,297" coordsize="28,0" path="m2708,297r28,e" filled="f" strokeweight=".82pt">
              <v:path arrowok="t"/>
            </v:shape>
            <v:shape id="_x0000_s4047" style="position:absolute;left:2765;top:297;width:29;height:0" coordorigin="2765,297" coordsize="29,0" path="m2765,297r29,e" filled="f" strokeweight=".82pt">
              <v:path arrowok="t"/>
            </v:shape>
            <v:shape id="_x0000_s4046" style="position:absolute;left:2823;top:297;width:29;height:0" coordorigin="2823,297" coordsize="29,0" path="m2823,297r29,e" filled="f" strokeweight=".82pt">
              <v:path arrowok="t"/>
            </v:shape>
            <v:shape id="_x0000_s4045" style="position:absolute;left:2880;top:297;width:29;height:0" coordorigin="2880,297" coordsize="29,0" path="m2880,297r29,e" filled="f" strokeweight=".82pt">
              <v:path arrowok="t"/>
            </v:shape>
            <v:shape id="_x0000_s4044" style="position:absolute;left:2938;top:297;width:29;height:0" coordorigin="2938,297" coordsize="29,0" path="m2938,297r29,e" filled="f" strokeweight=".82pt">
              <v:path arrowok="t"/>
            </v:shape>
            <v:shape id="_x0000_s4043" style="position:absolute;left:2996;top:297;width:28;height:0" coordorigin="2996,297" coordsize="28,0" path="m2996,297r28,e" filled="f" strokeweight=".82pt">
              <v:path arrowok="t"/>
            </v:shape>
            <v:shape id="_x0000_s4042" style="position:absolute;left:3053;top:297;width:29;height:0" coordorigin="3053,297" coordsize="29,0" path="m3053,297r29,e" filled="f" strokeweight=".82pt">
              <v:path arrowok="t"/>
            </v:shape>
            <v:shape id="_x0000_s4041" style="position:absolute;left:3111;top:297;width:29;height:0" coordorigin="3111,297" coordsize="29,0" path="m3111,297r29,e" filled="f" strokeweight=".82pt">
              <v:path arrowok="t"/>
            </v:shape>
            <v:shape id="_x0000_s4040" style="position:absolute;left:3168;top:297;width:29;height:0" coordorigin="3168,297" coordsize="29,0" path="m3168,297r29,e" filled="f" strokeweight=".82pt">
              <v:path arrowok="t"/>
            </v:shape>
            <v:shape id="_x0000_s4039" style="position:absolute;left:3227;top:297;width:28;height:0" coordorigin="3227,297" coordsize="28,0" path="m3227,297r28,e" filled="f" strokeweight=".82pt">
              <v:path arrowok="t"/>
            </v:shape>
            <v:shape id="_x0000_s4038" style="position:absolute;left:3284;top:297;width:29;height:0" coordorigin="3284,297" coordsize="29,0" path="m3284,297r29,e" filled="f" strokeweight=".82pt">
              <v:path arrowok="t"/>
            </v:shape>
            <v:shape id="_x0000_s4037" style="position:absolute;left:3342;top:297;width:29;height:0" coordorigin="3342,297" coordsize="29,0" path="m3342,297r29,e" filled="f" strokeweight=".82pt">
              <v:path arrowok="t"/>
            </v:shape>
            <v:shape id="_x0000_s4036" style="position:absolute;left:3399;top:297;width:29;height:0" coordorigin="3399,297" coordsize="29,0" path="m3399,297r29,e" filled="f" strokeweight=".82pt">
              <v:path arrowok="t"/>
            </v:shape>
            <v:shape id="_x0000_s4035" style="position:absolute;left:3457;top:297;width:29;height:0" coordorigin="3457,297" coordsize="29,0" path="m3457,297r29,e" filled="f" strokeweight=".82pt">
              <v:path arrowok="t"/>
            </v:shape>
            <v:shape id="_x0000_s4034" style="position:absolute;left:3515;top:297;width:28;height:0" coordorigin="3515,297" coordsize="28,0" path="m3515,297r28,e" filled="f" strokeweight=".82pt">
              <v:path arrowok="t"/>
            </v:shape>
            <v:shape id="_x0000_s4033" style="position:absolute;left:3572;top:297;width:29;height:0" coordorigin="3572,297" coordsize="29,0" path="m3572,297r29,e" filled="f" strokeweight=".82pt">
              <v:path arrowok="t"/>
            </v:shape>
            <v:shape id="_x0000_s4032" style="position:absolute;left:3630;top:297;width:29;height:0" coordorigin="3630,297" coordsize="29,0" path="m3630,297r29,e" filled="f" strokeweight=".82pt">
              <v:path arrowok="t"/>
            </v:shape>
            <v:shape id="_x0000_s4031" style="position:absolute;left:3687;top:297;width:29;height:0" coordorigin="3687,297" coordsize="29,0" path="m3687,297r29,e" filled="f" strokeweight=".82pt">
              <v:path arrowok="t"/>
            </v:shape>
            <v:shape id="_x0000_s4030" style="position:absolute;left:3745;top:297;width:29;height:0" coordorigin="3745,297" coordsize="29,0" path="m3745,297r29,e" filled="f" strokeweight=".82pt">
              <v:path arrowok="t"/>
            </v:shape>
            <v:shape id="_x0000_s4029" style="position:absolute;left:3803;top:297;width:28;height:0" coordorigin="3803,297" coordsize="28,0" path="m3803,297r28,e" filled="f" strokeweight=".82pt">
              <v:path arrowok="t"/>
            </v:shape>
            <v:shape id="_x0000_s4028" style="position:absolute;left:3860;top:297;width:29;height:0" coordorigin="3860,297" coordsize="29,0" path="m3860,297r29,e" filled="f" strokeweight=".82pt">
              <v:path arrowok="t"/>
            </v:shape>
            <v:shape id="_x0000_s4027" style="position:absolute;left:3918;top:297;width:29;height:0" coordorigin="3918,297" coordsize="29,0" path="m3918,297r29,e" filled="f" strokeweight=".82pt">
              <v:path arrowok="t"/>
            </v:shape>
            <v:shape id="_x0000_s4026" style="position:absolute;left:3975;top:297;width:29;height:0" coordorigin="3975,297" coordsize="29,0" path="m3975,297r29,e" filled="f" strokeweight=".82pt">
              <v:path arrowok="t"/>
            </v:shape>
            <v:shape id="_x0000_s4025" style="position:absolute;left:4033;top:297;width:29;height:0" coordorigin="4033,297" coordsize="29,0" path="m4033,297r29,e" filled="f" strokeweight=".82pt">
              <v:path arrowok="t"/>
            </v:shape>
            <v:shape id="_x0000_s4024" style="position:absolute;left:4091;top:297;width:28;height:0" coordorigin="4091,297" coordsize="28,0" path="m4091,297r28,e" filled="f" strokeweight=".82pt">
              <v:path arrowok="t"/>
            </v:shape>
            <v:shape id="_x0000_s4023" style="position:absolute;left:4148;top:297;width:29;height:0" coordorigin="4148,297" coordsize="29,0" path="m4148,297r29,e" filled="f" strokeweight=".82pt">
              <v:path arrowok="t"/>
            </v:shape>
            <v:shape id="_x0000_s4022" style="position:absolute;left:4206;top:297;width:29;height:0" coordorigin="4206,297" coordsize="29,0" path="m4206,297r29,e" filled="f" strokeweight=".82pt">
              <v:path arrowok="t"/>
            </v:shape>
            <v:shape id="_x0000_s4021" style="position:absolute;left:4263;top:297;width:29;height:0" coordorigin="4263,297" coordsize="29,0" path="m4263,297r29,e" filled="f" strokeweight=".82pt">
              <v:path arrowok="t"/>
            </v:shape>
            <v:shape id="_x0000_s4020" style="position:absolute;left:4321;top:297;width:29;height:0" coordorigin="4321,297" coordsize="29,0" path="m4321,297r29,e" filled="f" strokeweight=".82pt">
              <v:path arrowok="t"/>
            </v:shape>
            <v:shape id="_x0000_s4019" style="position:absolute;left:4379;top:297;width:28;height:0" coordorigin="4379,297" coordsize="28,0" path="m4379,297r28,e" filled="f" strokeweight=".82pt">
              <v:path arrowok="t"/>
            </v:shape>
            <v:shape id="_x0000_s4018" style="position:absolute;left:4436;top:297;width:29;height:0" coordorigin="4436,297" coordsize="29,0" path="m4436,297r29,e" filled="f" strokeweight=".82pt">
              <v:path arrowok="t"/>
            </v:shape>
            <v:shape id="_x0000_s4017" style="position:absolute;left:4494;top:297;width:29;height:0" coordorigin="4494,297" coordsize="29,0" path="m4494,297r29,e" filled="f" strokeweight=".82pt">
              <v:path arrowok="t"/>
            </v:shape>
            <v:shape id="_x0000_s4016" style="position:absolute;left:4551;top:297;width:29;height:0" coordorigin="4551,297" coordsize="29,0" path="m4551,297r29,e" filled="f" strokeweight=".82pt">
              <v:path arrowok="t"/>
            </v:shape>
            <v:shape id="_x0000_s4015" style="position:absolute;left:4609;top:297;width:29;height:0" coordorigin="4609,297" coordsize="29,0" path="m4609,297r29,e" filled="f" strokeweight=".82pt">
              <v:path arrowok="t"/>
            </v:shape>
            <v:shape id="_x0000_s4014" style="position:absolute;left:4667;top:297;width:28;height:0" coordorigin="4667,297" coordsize="28,0" path="m4667,297r28,e" filled="f" strokeweight=".82pt">
              <v:path arrowok="t"/>
            </v:shape>
            <v:shape id="_x0000_s4013" style="position:absolute;left:4724;top:297;width:29;height:0" coordorigin="4724,297" coordsize="29,0" path="m4724,297r29,e" filled="f" strokeweight=".82pt">
              <v:path arrowok="t"/>
            </v:shape>
            <v:shape id="_x0000_s4012" style="position:absolute;left:4782;top:297;width:29;height:0" coordorigin="4782,297" coordsize="29,0" path="m4782,297r29,e" filled="f" strokeweight=".82pt">
              <v:path arrowok="t"/>
            </v:shape>
            <v:shape id="_x0000_s4011" style="position:absolute;left:4839;top:297;width:29;height:0" coordorigin="4839,297" coordsize="29,0" path="m4839,297r29,e" filled="f" strokeweight=".82pt">
              <v:path arrowok="t"/>
            </v:shape>
            <v:shape id="_x0000_s4010" style="position:absolute;left:4897;top:297;width:29;height:0" coordorigin="4897,297" coordsize="29,0" path="m4897,297r29,e" filled="f" strokeweight=".82pt">
              <v:path arrowok="t"/>
            </v:shape>
            <v:shape id="_x0000_s4009" style="position:absolute;left:4955;top:297;width:28;height:0" coordorigin="4955,297" coordsize="28,0" path="m4955,297r28,e" filled="f" strokeweight=".82pt">
              <v:path arrowok="t"/>
            </v:shape>
            <v:shape id="_x0000_s4008" style="position:absolute;left:5012;top:297;width:29;height:0" coordorigin="5012,297" coordsize="29,0" path="m5012,297r29,e" filled="f" strokeweight=".82pt">
              <v:path arrowok="t"/>
            </v:shape>
            <v:shape id="_x0000_s4007" style="position:absolute;left:5070;top:297;width:29;height:0" coordorigin="5070,297" coordsize="29,0" path="m5070,297r29,e" filled="f" strokeweight=".82pt">
              <v:path arrowok="t"/>
            </v:shape>
            <v:shape id="_x0000_s4006" style="position:absolute;left:5127;top:297;width:29;height:0" coordorigin="5127,297" coordsize="29,0" path="m5127,297r29,e" filled="f" strokeweight=".82pt">
              <v:path arrowok="t"/>
            </v:shape>
            <v:shape id="_x0000_s4005" style="position:absolute;left:5185;top:297;width:29;height:0" coordorigin="5185,297" coordsize="29,0" path="m5185,297r29,e" filled="f" strokeweight=".82pt">
              <v:path arrowok="t"/>
            </v:shape>
            <v:shape id="_x0000_s4004" style="position:absolute;left:5243;top:297;width:28;height:0" coordorigin="5243,297" coordsize="28,0" path="m5243,297r28,e" filled="f" strokeweight=".82pt">
              <v:path arrowok="t"/>
            </v:shape>
            <v:shape id="_x0000_s4003" style="position:absolute;left:5300;top:297;width:29;height:0" coordorigin="5300,297" coordsize="29,0" path="m5300,297r29,e" filled="f" strokeweight=".82pt">
              <v:path arrowok="t"/>
            </v:shape>
            <v:shape id="_x0000_s4002" style="position:absolute;left:5358;top:297;width:29;height:0" coordorigin="5358,297" coordsize="29,0" path="m5358,297r29,e" filled="f" strokeweight=".82pt">
              <v:path arrowok="t"/>
            </v:shape>
            <v:shape id="_x0000_s4001" style="position:absolute;left:5416;top:297;width:29;height:0" coordorigin="5416,297" coordsize="29,0" path="m5416,297r29,e" filled="f" strokeweight=".82pt">
              <v:path arrowok="t"/>
            </v:shape>
            <v:shape id="_x0000_s4000" style="position:absolute;left:5473;top:297;width:29;height:0" coordorigin="5473,297" coordsize="29,0" path="m5473,297r29,e" filled="f" strokeweight=".82pt">
              <v:path arrowok="t"/>
            </v:shape>
            <v:shape id="_x0000_s3999" style="position:absolute;left:5531;top:297;width:29;height:0" coordorigin="5531,297" coordsize="29,0" path="m5531,297r29,e" filled="f" strokeweight=".82pt">
              <v:path arrowok="t"/>
            </v:shape>
            <v:shape id="_x0000_s3998" style="position:absolute;left:5589;top:297;width:28;height:0" coordorigin="5589,297" coordsize="28,0" path="m5589,297r28,e" filled="f" strokeweight=".82pt">
              <v:path arrowok="t"/>
            </v:shape>
            <v:shape id="_x0000_s3997" style="position:absolute;left:5646;top:297;width:29;height:0" coordorigin="5646,297" coordsize="29,0" path="m5646,297r29,e" filled="f" strokeweight=".82pt">
              <v:path arrowok="t"/>
            </v:shape>
            <v:shape id="_x0000_s3996" style="position:absolute;left:5704;top:297;width:29;height:0" coordorigin="5704,297" coordsize="29,0" path="m5704,297r29,e" filled="f" strokeweight=".82pt">
              <v:path arrowok="t"/>
            </v:shape>
            <v:shape id="_x0000_s3995" style="position:absolute;left:5761;top:297;width:29;height:0" coordorigin="5761,297" coordsize="29,0" path="m5761,297r29,e" filled="f" strokeweight=".82pt">
              <v:path arrowok="t"/>
            </v:shape>
            <v:shape id="_x0000_s3994" style="position:absolute;left:5819;top:297;width:29;height:0" coordorigin="5819,297" coordsize="29,0" path="m5819,297r29,e" filled="f" strokeweight=".82pt">
              <v:path arrowok="t"/>
            </v:shape>
            <v:shape id="_x0000_s3993" style="position:absolute;left:5877;top:297;width:28;height:0" coordorigin="5877,297" coordsize="28,0" path="m5877,297r28,e" filled="f" strokeweight=".82pt">
              <v:path arrowok="t"/>
            </v:shape>
            <v:shape id="_x0000_s3992" style="position:absolute;left:5934;top:297;width:29;height:0" coordorigin="5934,297" coordsize="29,0" path="m5934,297r29,e" filled="f" strokeweight=".82pt">
              <v:path arrowok="t"/>
            </v:shape>
            <v:shape id="_x0000_s3991" style="position:absolute;left:5992;top:297;width:29;height:0" coordorigin="5992,297" coordsize="29,0" path="m5992,297r29,e" filled="f" strokeweight=".82pt">
              <v:path arrowok="t"/>
            </v:shape>
            <v:shape id="_x0000_s3990" style="position:absolute;left:6049;top:297;width:29;height:0" coordorigin="6049,297" coordsize="29,0" path="m6049,297r29,e" filled="f" strokeweight=".82pt">
              <v:path arrowok="t"/>
            </v:shape>
            <v:shape id="_x0000_s3989" style="position:absolute;left:6107;top:297;width:29;height:0" coordorigin="6107,297" coordsize="29,0" path="m6107,297r29,e" filled="f" strokeweight=".82pt">
              <v:path arrowok="t"/>
            </v:shape>
            <v:shape id="_x0000_s3988" style="position:absolute;left:6165;top:297;width:28;height:0" coordorigin="6165,297" coordsize="28,0" path="m6165,297r28,e" filled="f" strokeweight=".82pt">
              <v:path arrowok="t"/>
            </v:shape>
            <v:shape id="_x0000_s3987" style="position:absolute;left:6222;top:297;width:29;height:0" coordorigin="6222,297" coordsize="29,0" path="m6222,297r29,e" filled="f" strokeweight=".82pt">
              <v:path arrowok="t"/>
            </v:shape>
            <v:shape id="_x0000_s3986" style="position:absolute;left:6280;top:297;width:29;height:0" coordorigin="6280,297" coordsize="29,0" path="m6280,297r29,e" filled="f" strokeweight=".82pt">
              <v:path arrowok="t"/>
            </v:shape>
            <v:shape id="_x0000_s3985" style="position:absolute;left:6337;top:297;width:29;height:0" coordorigin="6337,297" coordsize="29,0" path="m6337,297r29,e" filled="f" strokeweight=".82pt">
              <v:path arrowok="t"/>
            </v:shape>
            <v:shape id="_x0000_s3984" style="position:absolute;left:6395;top:297;width:29;height:0" coordorigin="6395,297" coordsize="29,0" path="m6395,297r29,e" filled="f" strokeweight=".82pt">
              <v:path arrowok="t"/>
            </v:shape>
            <v:shape id="_x0000_s3983" style="position:absolute;left:6453;top:297;width:28;height:0" coordorigin="6453,297" coordsize="28,0" path="m6453,297r28,e" filled="f" strokeweight=".82pt">
              <v:path arrowok="t"/>
            </v:shape>
            <v:shape id="_x0000_s3982" style="position:absolute;left:6510;top:297;width:29;height:0" coordorigin="6510,297" coordsize="29,0" path="m6510,297r29,e" filled="f" strokeweight=".82pt">
              <v:path arrowok="t"/>
            </v:shape>
            <v:shape id="_x0000_s3981" style="position:absolute;left:6568;top:297;width:29;height:0" coordorigin="6568,297" coordsize="29,0" path="m6568,297r29,e" filled="f" strokeweight=".82pt">
              <v:path arrowok="t"/>
            </v:shape>
            <v:shape id="_x0000_s3980" style="position:absolute;left:6625;top:297;width:29;height:0" coordorigin="6625,297" coordsize="29,0" path="m6625,297r29,e" filled="f" strokeweight=".82pt">
              <v:path arrowok="t"/>
            </v:shape>
            <v:shape id="_x0000_s3979" style="position:absolute;left:6683;top:297;width:29;height:0" coordorigin="6683,297" coordsize="29,0" path="m6683,297r29,e" filled="f" strokeweight=".82pt">
              <v:path arrowok="t"/>
            </v:shape>
            <v:shape id="_x0000_s3978" style="position:absolute;left:6741;top:297;width:28;height:0" coordorigin="6741,297" coordsize="28,0" path="m6741,297r28,e" filled="f" strokeweight=".82pt">
              <v:path arrowok="t"/>
            </v:shape>
            <v:shape id="_x0000_s3977" style="position:absolute;left:6798;top:297;width:29;height:0" coordorigin="6798,297" coordsize="29,0" path="m6798,297r29,e" filled="f" strokeweight=".82pt">
              <v:path arrowok="t"/>
            </v:shape>
            <v:shape id="_x0000_s3976" style="position:absolute;left:6856;top:297;width:29;height:0" coordorigin="6856,297" coordsize="29,0" path="m6856,297r29,e" filled="f" strokeweight=".82pt">
              <v:path arrowok="t"/>
            </v:shape>
            <v:shape id="_x0000_s3975" style="position:absolute;left:6913;top:297;width:29;height:0" coordorigin="6913,297" coordsize="29,0" path="m6913,297r29,e" filled="f" strokeweight=".82pt">
              <v:path arrowok="t"/>
            </v:shape>
            <v:shape id="_x0000_s3974" style="position:absolute;left:6971;top:297;width:29;height:0" coordorigin="6971,297" coordsize="29,0" path="m6971,297r29,e" filled="f" strokeweight=".82pt">
              <v:path arrowok="t"/>
            </v:shape>
            <v:shape id="_x0000_s3973" style="position:absolute;left:7029;top:297;width:28;height:0" coordorigin="7029,297" coordsize="28,0" path="m7029,297r28,e" filled="f" strokeweight=".82pt">
              <v:path arrowok="t"/>
            </v:shape>
            <v:shape id="_x0000_s3972" style="position:absolute;left:7086;top:297;width:29;height:0" coordorigin="7086,297" coordsize="29,0" path="m7086,297r29,e" filled="f" strokeweight=".82pt">
              <v:path arrowok="t"/>
            </v:shape>
            <v:shape id="_x0000_s3971" style="position:absolute;left:7144;top:297;width:29;height:0" coordorigin="7144,297" coordsize="29,0" path="m7144,297r29,e" filled="f" strokeweight=".82pt">
              <v:path arrowok="t"/>
            </v:shape>
            <v:shape id="_x0000_s3970" style="position:absolute;left:7201;top:297;width:29;height:0" coordorigin="7201,297" coordsize="29,0" path="m7201,297r29,e" filled="f" strokeweight=".82pt">
              <v:path arrowok="t"/>
            </v:shape>
            <v:shape id="_x0000_s3969" style="position:absolute;left:7259;top:297;width:29;height:0" coordorigin="7259,297" coordsize="29,0" path="m7259,297r29,e" filled="f" strokeweight=".82pt">
              <v:path arrowok="t"/>
            </v:shape>
            <v:shape id="_x0000_s3968" style="position:absolute;left:7317;top:297;width:28;height:0" coordorigin="7317,297" coordsize="28,0" path="m7317,297r28,e" filled="f" strokeweight=".82pt">
              <v:path arrowok="t"/>
            </v:shape>
            <v:shape id="_x0000_s3967" style="position:absolute;left:7374;top:297;width:29;height:0" coordorigin="7374,297" coordsize="29,0" path="m7374,297r29,e" filled="f" strokeweight=".82pt">
              <v:path arrowok="t"/>
            </v:shape>
            <v:shape id="_x0000_s3966" style="position:absolute;left:7432;top:297;width:29;height:0" coordorigin="7432,297" coordsize="29,0" path="m7432,297r29,e" filled="f" strokeweight=".82pt">
              <v:path arrowok="t"/>
            </v:shape>
            <v:shape id="_x0000_s3965" style="position:absolute;left:7489;top:297;width:30;height:0" coordorigin="7489,297" coordsize="30,0" path="m7489,297r30,e" filled="f" strokeweight=".82pt">
              <v:path arrowok="t"/>
            </v:shape>
            <v:shape id="_x0000_s3964" style="position:absolute;left:7548;top:297;width:28;height:0" coordorigin="7548,297" coordsize="28,0" path="m7548,297r28,e" filled="f" strokeweight=".82pt">
              <v:path arrowok="t"/>
            </v:shape>
            <v:shape id="_x0000_s3963" style="position:absolute;left:7605;top:297;width:29;height:0" coordorigin="7605,297" coordsize="29,0" path="m7605,297r29,e" filled="f" strokeweight=".82pt">
              <v:path arrowok="t"/>
            </v:shape>
            <v:shape id="_x0000_s3962" style="position:absolute;left:7663;top:297;width:29;height:0" coordorigin="7663,297" coordsize="29,0" path="m7663,297r29,e" filled="f" strokeweight=".82pt">
              <v:path arrowok="t"/>
            </v:shape>
            <v:shape id="_x0000_s3961" style="position:absolute;left:7720;top:297;width:29;height:0" coordorigin="7720,297" coordsize="29,0" path="m7720,297r29,e" filled="f" strokeweight=".82pt">
              <v:path arrowok="t"/>
            </v:shape>
            <v:shape id="_x0000_s3960" style="position:absolute;left:7778;top:297;width:29;height:0" coordorigin="7778,297" coordsize="29,0" path="m7778,297r29,e" filled="f" strokeweight=".82pt">
              <v:path arrowok="t"/>
            </v:shape>
            <v:shape id="_x0000_s3959" style="position:absolute;left:7836;top:297;width:28;height:0" coordorigin="7836,297" coordsize="28,0" path="m7836,297r28,e" filled="f" strokeweight=".82pt">
              <v:path arrowok="t"/>
            </v:shape>
            <v:shape id="_x0000_s3958" style="position:absolute;left:7893;top:297;width:29;height:0" coordorigin="7893,297" coordsize="29,0" path="m7893,297r29,e" filled="f" strokeweight=".82pt">
              <v:path arrowok="t"/>
            </v:shape>
            <v:shape id="_x0000_s3957" style="position:absolute;left:7951;top:297;width:29;height:0" coordorigin="7951,297" coordsize="29,0" path="m7951,297r29,e" filled="f" strokeweight=".82pt">
              <v:path arrowok="t"/>
            </v:shape>
            <v:shape id="_x0000_s3956" style="position:absolute;left:8008;top:297;width:29;height:0" coordorigin="8008,297" coordsize="29,0" path="m8008,297r29,e" filled="f" strokeweight=".82pt">
              <v:path arrowok="t"/>
            </v:shape>
            <v:shape id="_x0000_s3955" style="position:absolute;left:8066;top:297;width:29;height:0" coordorigin="8066,297" coordsize="29,0" path="m8066,297r29,e" filled="f" strokeweight=".82pt">
              <v:path arrowok="t"/>
            </v:shape>
            <v:shape id="_x0000_s3954" style="position:absolute;left:8124;top:297;width:28;height:0" coordorigin="8124,297" coordsize="28,0" path="m8124,297r28,e" filled="f" strokeweight=".82pt">
              <v:path arrowok="t"/>
            </v:shape>
            <v:shape id="_x0000_s3953" style="position:absolute;left:8181;top:297;width:29;height:0" coordorigin="8181,297" coordsize="29,0" path="m8181,297r29,e" filled="f" strokeweight=".82pt">
              <v:path arrowok="t"/>
            </v:shape>
            <v:shape id="_x0000_s3952" style="position:absolute;left:8239;top:297;width:29;height:0" coordorigin="8239,297" coordsize="29,0" path="m8239,297r29,e" filled="f" strokeweight=".82pt">
              <v:path arrowok="t"/>
            </v:shape>
            <v:shape id="_x0000_s3951" style="position:absolute;left:8296;top:297;width:29;height:0" coordorigin="8296,297" coordsize="29,0" path="m8296,297r29,e" filled="f" strokeweight=".82pt">
              <v:path arrowok="t"/>
            </v:shape>
            <v:shape id="_x0000_s3950" style="position:absolute;left:8354;top:297;width:29;height:0" coordorigin="8354,297" coordsize="29,0" path="m8354,297r29,e" filled="f" strokeweight=".82pt">
              <v:path arrowok="t"/>
            </v:shape>
            <v:shape id="_x0000_s3949" style="position:absolute;left:8412;top:297;width:28;height:0" coordorigin="8412,297" coordsize="28,0" path="m8412,297r28,e" filled="f" strokeweight=".82pt">
              <v:path arrowok="t"/>
            </v:shape>
            <v:shape id="_x0000_s3948" style="position:absolute;left:8469;top:297;width:29;height:0" coordorigin="8469,297" coordsize="29,0" path="m8469,297r29,e" filled="f" strokeweight=".82pt">
              <v:path arrowok="t"/>
            </v:shape>
            <v:shape id="_x0000_s3947" style="position:absolute;left:8527;top:297;width:29;height:0" coordorigin="8527,297" coordsize="29,0" path="m8527,297r29,e" filled="f" strokeweight=".82pt">
              <v:path arrowok="t"/>
            </v:shape>
            <v:shape id="_x0000_s3946" style="position:absolute;left:8584;top:297;width:29;height:0" coordorigin="8584,297" coordsize="29,0" path="m8584,297r29,e" filled="f" strokeweight=".82pt">
              <v:path arrowok="t"/>
            </v:shape>
            <v:shape id="_x0000_s3945" style="position:absolute;left:8642;top:297;width:29;height:0" coordorigin="8642,297" coordsize="29,0" path="m8642,297r29,e" filled="f" strokeweight=".82pt">
              <v:path arrowok="t"/>
            </v:shape>
            <v:shape id="_x0000_s3944" style="position:absolute;left:8700;top:297;width:28;height:0" coordorigin="8700,297" coordsize="28,0" path="m8700,297r28,e" filled="f" strokeweight=".82pt">
              <v:path arrowok="t"/>
            </v:shape>
            <v:shape id="_x0000_s3943" style="position:absolute;left:8757;top:297;width:29;height:0" coordorigin="8757,297" coordsize="29,0" path="m8757,297r29,e" filled="f" strokeweight=".82pt">
              <v:path arrowok="t"/>
            </v:shape>
            <v:shape id="_x0000_s3942" style="position:absolute;left:8815;top:297;width:29;height:0" coordorigin="8815,297" coordsize="29,0" path="m8815,297r29,e" filled="f" strokeweight=".82pt">
              <v:path arrowok="t"/>
            </v:shape>
            <v:shape id="_x0000_s3941" style="position:absolute;left:8872;top:297;width:29;height:0" coordorigin="8872,297" coordsize="29,0" path="m8872,297r29,e" filled="f" strokeweight=".82pt">
              <v:path arrowok="t"/>
            </v:shape>
            <v:shape id="_x0000_s3940" style="position:absolute;left:8930;top:297;width:29;height:0" coordorigin="8930,297" coordsize="29,0" path="m8930,297r29,e" filled="f" strokeweight=".82pt">
              <v:path arrowok="t"/>
            </v:shape>
            <v:shape id="_x0000_s3939" style="position:absolute;left:8988;top:297;width:28;height:0" coordorigin="8988,297" coordsize="28,0" path="m8988,297r28,e" filled="f" strokeweight=".82pt">
              <v:path arrowok="t"/>
            </v:shape>
            <v:shape id="_x0000_s3938" style="position:absolute;left:9045;top:297;width:29;height:0" coordorigin="9045,297" coordsize="29,0" path="m9045,297r29,e" filled="f" strokeweight=".82pt">
              <v:path arrowok="t"/>
            </v:shape>
            <v:shape id="_x0000_s3937" style="position:absolute;left:9103;top:297;width:29;height:0" coordorigin="9103,297" coordsize="29,0" path="m9103,297r29,e" filled="f" strokeweight=".82pt">
              <v:path arrowok="t"/>
            </v:shape>
            <v:shape id="_x0000_s3936" style="position:absolute;left:9160;top:297;width:29;height:0" coordorigin="9160,297" coordsize="29,0" path="m9160,297r29,e" filled="f" strokeweight=".82pt">
              <v:path arrowok="t"/>
            </v:shape>
            <v:shape id="_x0000_s3935" style="position:absolute;left:9218;top:297;width:29;height:0" coordorigin="9218,297" coordsize="29,0" path="m9218,297r29,e" filled="f" strokeweight=".82pt">
              <v:path arrowok="t"/>
            </v:shape>
            <v:shape id="_x0000_s3934" style="position:absolute;left:9276;top:297;width:28;height:0" coordorigin="9276,297" coordsize="28,0" path="m9276,297r28,e" filled="f" strokeweight=".82pt">
              <v:path arrowok="t"/>
            </v:shape>
            <v:shape id="_x0000_s3933" style="position:absolute;left:9333;top:297;width:29;height:0" coordorigin="9333,297" coordsize="29,0" path="m9333,297r29,e" filled="f" strokeweight=".82pt">
              <v:path arrowok="t"/>
            </v:shape>
            <v:shape id="_x0000_s3932" style="position:absolute;left:9391;top:297;width:29;height:0" coordorigin="9391,297" coordsize="29,0" path="m9391,297r29,e" filled="f" strokeweight=".82pt">
              <v:path arrowok="t"/>
            </v:shape>
            <v:shape id="_x0000_s3931" style="position:absolute;left:9448;top:297;width:29;height:0" coordorigin="9448,297" coordsize="29,0" path="m9448,297r29,e" filled="f" strokeweight=".82pt">
              <v:path arrowok="t"/>
            </v:shape>
            <v:shape id="_x0000_s3930" style="position:absolute;left:9506;top:297;width:29;height:0" coordorigin="9506,297" coordsize="29,0" path="m9506,297r29,e" filled="f" strokeweight=".82pt">
              <v:path arrowok="t"/>
            </v:shape>
            <v:shape id="_x0000_s3929" style="position:absolute;left:9564;top:297;width:28;height:0" coordorigin="9564,297" coordsize="28,0" path="m9564,297r28,e" filled="f" strokeweight=".82pt">
              <v:path arrowok="t"/>
            </v:shape>
            <v:shape id="_x0000_s3928" style="position:absolute;left:9621;top:297;width:29;height:0" coordorigin="9621,297" coordsize="29,0" path="m9621,297r29,e" filled="f" strokeweight=".82pt">
              <v:path arrowok="t"/>
            </v:shape>
            <v:shape id="_x0000_s3927" style="position:absolute;left:9679;top:297;width:29;height:0" coordorigin="9679,297" coordsize="29,0" path="m9679,297r29,e" filled="f" strokeweight=".82pt">
              <v:path arrowok="t"/>
            </v:shape>
            <v:shape id="_x0000_s3926" style="position:absolute;left:9737;top:297;width:29;height:0" coordorigin="9737,297" coordsize="29,0" path="m9737,297r29,e" filled="f" strokeweight=".82pt">
              <v:path arrowok="t"/>
            </v:shape>
            <v:shape id="_x0000_s3925" style="position:absolute;left:9794;top:297;width:29;height:0" coordorigin="9794,297" coordsize="29,0" path="m9794,297r29,e" filled="f" strokeweight=".82pt">
              <v:path arrowok="t"/>
            </v:shape>
            <v:shape id="_x0000_s3924" style="position:absolute;left:9852;top:297;width:29;height:0" coordorigin="9852,297" coordsize="29,0" path="m9852,297r29,e" filled="f" strokeweight=".82pt">
              <v:path arrowok="t"/>
            </v:shape>
            <v:shape id="_x0000_s3923" style="position:absolute;left:9910;top:297;width:28;height:0" coordorigin="9910,297" coordsize="28,0" path="m9910,297r28,e" filled="f" strokeweight=".82pt">
              <v:path arrowok="t"/>
            </v:shape>
            <v:shape id="_x0000_s3922" style="position:absolute;left:9967;top:297;width:29;height:0" coordorigin="9967,297" coordsize="29,0" path="m9967,297r29,e" filled="f" strokeweight=".82pt">
              <v:path arrowok="t"/>
            </v:shape>
            <v:shape id="_x0000_s3921" style="position:absolute;left:10025;top:297;width:29;height:0" coordorigin="10025,297" coordsize="29,0" path="m10025,297r29,e" filled="f" strokeweight=".82pt">
              <v:path arrowok="t"/>
            </v:shape>
            <w10:wrap anchorx="page"/>
          </v:group>
        </w:pict>
      </w:r>
      <w:r w:rsidR="007B5310">
        <w:rPr>
          <w:rFonts w:ascii="Calibri" w:eastAsia="Calibri" w:hAnsi="Calibri" w:cs="Calibri"/>
          <w:b/>
          <w:sz w:val="22"/>
          <w:szCs w:val="22"/>
        </w:rPr>
        <w:tab/>
      </w:r>
      <w:r w:rsidR="008E2C7E">
        <w:rPr>
          <w:rFonts w:ascii="Calibri" w:eastAsia="Calibri" w:hAnsi="Calibri" w:cs="Calibri"/>
          <w:b/>
          <w:sz w:val="22"/>
          <w:szCs w:val="22"/>
        </w:rPr>
        <w:t>Address</w:t>
      </w:r>
    </w:p>
    <w:p w14:paraId="339E0F88" w14:textId="77777777" w:rsidR="00F46D71" w:rsidRDefault="00F46D71">
      <w:pPr>
        <w:spacing w:before="7" w:line="260" w:lineRule="exact"/>
        <w:rPr>
          <w:sz w:val="26"/>
          <w:szCs w:val="26"/>
        </w:rPr>
      </w:pPr>
    </w:p>
    <w:p w14:paraId="51C6967E" w14:textId="686EE320" w:rsidR="00F46D71" w:rsidRDefault="00000000">
      <w:pPr>
        <w:ind w:left="121"/>
        <w:rPr>
          <w:rFonts w:ascii="Calibri" w:eastAsia="Calibri" w:hAnsi="Calibri" w:cs="Calibri"/>
          <w:sz w:val="22"/>
          <w:szCs w:val="22"/>
        </w:rPr>
      </w:pPr>
      <w:r>
        <w:pict w14:anchorId="619522AF">
          <v:group id="_x0000_s3814" style="position:absolute;left:0;text-align:left;margin-left:201.85pt;margin-top:11.9pt;width:301.25pt;height:.8pt;z-index:-6224;mso-position-horizontal-relative:page" coordorigin="4037,238" coordsize="6025,16">
            <v:shape id="_x0000_s3919" style="position:absolute;left:4045;top:246;width:17;height:0" coordorigin="4045,246" coordsize="17,0" path="m4045,246r17,e" filled="f" strokeweight=".82pt">
              <v:path arrowok="t"/>
            </v:shape>
            <v:shape id="_x0000_s3918" style="position:absolute;left:4091;top:246;width:28;height:0" coordorigin="4091,246" coordsize="28,0" path="m4091,246r28,e" filled="f" strokeweight=".82pt">
              <v:path arrowok="t"/>
            </v:shape>
            <v:shape id="_x0000_s3917" style="position:absolute;left:4148;top:246;width:29;height:0" coordorigin="4148,246" coordsize="29,0" path="m4148,246r29,e" filled="f" strokeweight=".82pt">
              <v:path arrowok="t"/>
            </v:shape>
            <v:shape id="_x0000_s3916" style="position:absolute;left:4206;top:246;width:29;height:0" coordorigin="4206,246" coordsize="29,0" path="m4206,246r29,e" filled="f" strokeweight=".82pt">
              <v:path arrowok="t"/>
            </v:shape>
            <v:shape id="_x0000_s3915" style="position:absolute;left:4263;top:246;width:29;height:0" coordorigin="4263,246" coordsize="29,0" path="m4263,246r29,e" filled="f" strokeweight=".82pt">
              <v:path arrowok="t"/>
            </v:shape>
            <v:shape id="_x0000_s3914" style="position:absolute;left:4321;top:246;width:29;height:0" coordorigin="4321,246" coordsize="29,0" path="m4321,246r29,e" filled="f" strokeweight=".82pt">
              <v:path arrowok="t"/>
            </v:shape>
            <v:shape id="_x0000_s3913" style="position:absolute;left:4379;top:246;width:28;height:0" coordorigin="4379,246" coordsize="28,0" path="m4379,246r28,e" filled="f" strokeweight=".82pt">
              <v:path arrowok="t"/>
            </v:shape>
            <v:shape id="_x0000_s3912" style="position:absolute;left:4436;top:246;width:29;height:0" coordorigin="4436,246" coordsize="29,0" path="m4436,246r29,e" filled="f" strokeweight=".82pt">
              <v:path arrowok="t"/>
            </v:shape>
            <v:shape id="_x0000_s3911" style="position:absolute;left:4494;top:246;width:29;height:0" coordorigin="4494,246" coordsize="29,0" path="m4494,246r29,e" filled="f" strokeweight=".82pt">
              <v:path arrowok="t"/>
            </v:shape>
            <v:shape id="_x0000_s3910" style="position:absolute;left:4551;top:246;width:29;height:0" coordorigin="4551,246" coordsize="29,0" path="m4551,246r29,e" filled="f" strokeweight=".82pt">
              <v:path arrowok="t"/>
            </v:shape>
            <v:shape id="_x0000_s3909" style="position:absolute;left:4609;top:246;width:29;height:0" coordorigin="4609,246" coordsize="29,0" path="m4609,246r29,e" filled="f" strokeweight=".82pt">
              <v:path arrowok="t"/>
            </v:shape>
            <v:shape id="_x0000_s3908" style="position:absolute;left:4667;top:246;width:28;height:0" coordorigin="4667,246" coordsize="28,0" path="m4667,246r28,e" filled="f" strokeweight=".82pt">
              <v:path arrowok="t"/>
            </v:shape>
            <v:shape id="_x0000_s3907" style="position:absolute;left:4724;top:246;width:29;height:0" coordorigin="4724,246" coordsize="29,0" path="m4724,246r29,e" filled="f" strokeweight=".82pt">
              <v:path arrowok="t"/>
            </v:shape>
            <v:shape id="_x0000_s3906" style="position:absolute;left:4782;top:246;width:29;height:0" coordorigin="4782,246" coordsize="29,0" path="m4782,246r29,e" filled="f" strokeweight=".82pt">
              <v:path arrowok="t"/>
            </v:shape>
            <v:shape id="_x0000_s3905" style="position:absolute;left:4839;top:246;width:29;height:0" coordorigin="4839,246" coordsize="29,0" path="m4839,246r29,e" filled="f" strokeweight=".82pt">
              <v:path arrowok="t"/>
            </v:shape>
            <v:shape id="_x0000_s3904" style="position:absolute;left:4897;top:246;width:29;height:0" coordorigin="4897,246" coordsize="29,0" path="m4897,246r29,e" filled="f" strokeweight=".82pt">
              <v:path arrowok="t"/>
            </v:shape>
            <v:shape id="_x0000_s3903" style="position:absolute;left:4955;top:246;width:28;height:0" coordorigin="4955,246" coordsize="28,0" path="m4955,246r28,e" filled="f" strokeweight=".82pt">
              <v:path arrowok="t"/>
            </v:shape>
            <v:shape id="_x0000_s3902" style="position:absolute;left:5012;top:246;width:29;height:0" coordorigin="5012,246" coordsize="29,0" path="m5012,246r29,e" filled="f" strokeweight=".82pt">
              <v:path arrowok="t"/>
            </v:shape>
            <v:shape id="_x0000_s3901" style="position:absolute;left:5070;top:246;width:29;height:0" coordorigin="5070,246" coordsize="29,0" path="m5070,246r29,e" filled="f" strokeweight=".82pt">
              <v:path arrowok="t"/>
            </v:shape>
            <v:shape id="_x0000_s3900" style="position:absolute;left:5127;top:246;width:29;height:0" coordorigin="5127,246" coordsize="29,0" path="m5127,246r29,e" filled="f" strokeweight=".82pt">
              <v:path arrowok="t"/>
            </v:shape>
            <v:shape id="_x0000_s3899" style="position:absolute;left:5185;top:246;width:29;height:0" coordorigin="5185,246" coordsize="29,0" path="m5185,246r29,e" filled="f" strokeweight=".82pt">
              <v:path arrowok="t"/>
            </v:shape>
            <v:shape id="_x0000_s3898" style="position:absolute;left:5243;top:246;width:28;height:0" coordorigin="5243,246" coordsize="28,0" path="m5243,246r28,e" filled="f" strokeweight=".82pt">
              <v:path arrowok="t"/>
            </v:shape>
            <v:shape id="_x0000_s3897" style="position:absolute;left:5300;top:246;width:29;height:0" coordorigin="5300,246" coordsize="29,0" path="m5300,246r29,e" filled="f" strokeweight=".82pt">
              <v:path arrowok="t"/>
            </v:shape>
            <v:shape id="_x0000_s3896" style="position:absolute;left:5358;top:246;width:29;height:0" coordorigin="5358,246" coordsize="29,0" path="m5358,246r29,e" filled="f" strokeweight=".82pt">
              <v:path arrowok="t"/>
            </v:shape>
            <v:shape id="_x0000_s3895" style="position:absolute;left:5416;top:246;width:29;height:0" coordorigin="5416,246" coordsize="29,0" path="m5416,246r29,e" filled="f" strokeweight=".82pt">
              <v:path arrowok="t"/>
            </v:shape>
            <v:shape id="_x0000_s3894" style="position:absolute;left:5473;top:246;width:29;height:0" coordorigin="5473,246" coordsize="29,0" path="m5473,246r29,e" filled="f" strokeweight=".82pt">
              <v:path arrowok="t"/>
            </v:shape>
            <v:shape id="_x0000_s3893" style="position:absolute;left:5531;top:246;width:29;height:0" coordorigin="5531,246" coordsize="29,0" path="m5531,246r29,e" filled="f" strokeweight=".82pt">
              <v:path arrowok="t"/>
            </v:shape>
            <v:shape id="_x0000_s3892" style="position:absolute;left:5589;top:246;width:28;height:0" coordorigin="5589,246" coordsize="28,0" path="m5589,246r28,e" filled="f" strokeweight=".82pt">
              <v:path arrowok="t"/>
            </v:shape>
            <v:shape id="_x0000_s3891" style="position:absolute;left:5646;top:246;width:29;height:0" coordorigin="5646,246" coordsize="29,0" path="m5646,246r29,e" filled="f" strokeweight=".82pt">
              <v:path arrowok="t"/>
            </v:shape>
            <v:shape id="_x0000_s3890" style="position:absolute;left:5704;top:246;width:29;height:0" coordorigin="5704,246" coordsize="29,0" path="m5704,246r29,e" filled="f" strokeweight=".82pt">
              <v:path arrowok="t"/>
            </v:shape>
            <v:shape id="_x0000_s3889" style="position:absolute;left:5761;top:246;width:29;height:0" coordorigin="5761,246" coordsize="29,0" path="m5761,246r29,e" filled="f" strokeweight=".82pt">
              <v:path arrowok="t"/>
            </v:shape>
            <v:shape id="_x0000_s3888" style="position:absolute;left:5819;top:246;width:29;height:0" coordorigin="5819,246" coordsize="29,0" path="m5819,246r29,e" filled="f" strokeweight=".82pt">
              <v:path arrowok="t"/>
            </v:shape>
            <v:shape id="_x0000_s3887" style="position:absolute;left:5877;top:246;width:28;height:0" coordorigin="5877,246" coordsize="28,0" path="m5877,246r28,e" filled="f" strokeweight=".82pt">
              <v:path arrowok="t"/>
            </v:shape>
            <v:shape id="_x0000_s3886" style="position:absolute;left:5934;top:246;width:29;height:0" coordorigin="5934,246" coordsize="29,0" path="m5934,246r29,e" filled="f" strokeweight=".82pt">
              <v:path arrowok="t"/>
            </v:shape>
            <v:shape id="_x0000_s3885" style="position:absolute;left:5992;top:246;width:29;height:0" coordorigin="5992,246" coordsize="29,0" path="m5992,246r29,e" filled="f" strokeweight=".82pt">
              <v:path arrowok="t"/>
            </v:shape>
            <v:shape id="_x0000_s3884" style="position:absolute;left:6049;top:246;width:29;height:0" coordorigin="6049,246" coordsize="29,0" path="m6049,246r29,e" filled="f" strokeweight=".82pt">
              <v:path arrowok="t"/>
            </v:shape>
            <v:shape id="_x0000_s3883" style="position:absolute;left:6107;top:246;width:29;height:0" coordorigin="6107,246" coordsize="29,0" path="m6107,246r29,e" filled="f" strokeweight=".82pt">
              <v:path arrowok="t"/>
            </v:shape>
            <v:shape id="_x0000_s3882" style="position:absolute;left:6165;top:246;width:28;height:0" coordorigin="6165,246" coordsize="28,0" path="m6165,246r28,e" filled="f" strokeweight=".82pt">
              <v:path arrowok="t"/>
            </v:shape>
            <v:shape id="_x0000_s3881" style="position:absolute;left:6222;top:246;width:29;height:0" coordorigin="6222,246" coordsize="29,0" path="m6222,246r29,e" filled="f" strokeweight=".82pt">
              <v:path arrowok="t"/>
            </v:shape>
            <v:shape id="_x0000_s3880" style="position:absolute;left:6280;top:246;width:29;height:0" coordorigin="6280,246" coordsize="29,0" path="m6280,246r29,e" filled="f" strokeweight=".82pt">
              <v:path arrowok="t"/>
            </v:shape>
            <v:shape id="_x0000_s3879" style="position:absolute;left:6337;top:246;width:29;height:0" coordorigin="6337,246" coordsize="29,0" path="m6337,246r29,e" filled="f" strokeweight=".82pt">
              <v:path arrowok="t"/>
            </v:shape>
            <v:shape id="_x0000_s3878" style="position:absolute;left:6395;top:246;width:29;height:0" coordorigin="6395,246" coordsize="29,0" path="m6395,246r29,e" filled="f" strokeweight=".82pt">
              <v:path arrowok="t"/>
            </v:shape>
            <v:shape id="_x0000_s3877" style="position:absolute;left:6453;top:246;width:28;height:0" coordorigin="6453,246" coordsize="28,0" path="m6453,246r28,e" filled="f" strokeweight=".82pt">
              <v:path arrowok="t"/>
            </v:shape>
            <v:shape id="_x0000_s3876" style="position:absolute;left:6510;top:246;width:29;height:0" coordorigin="6510,246" coordsize="29,0" path="m6510,246r29,e" filled="f" strokeweight=".82pt">
              <v:path arrowok="t"/>
            </v:shape>
            <v:shape id="_x0000_s3875" style="position:absolute;left:6568;top:246;width:29;height:0" coordorigin="6568,246" coordsize="29,0" path="m6568,246r29,e" filled="f" strokeweight=".82pt">
              <v:path arrowok="t"/>
            </v:shape>
            <v:shape id="_x0000_s3874" style="position:absolute;left:6625;top:246;width:29;height:0" coordorigin="6625,246" coordsize="29,0" path="m6625,246r29,e" filled="f" strokeweight=".82pt">
              <v:path arrowok="t"/>
            </v:shape>
            <v:shape id="_x0000_s3873" style="position:absolute;left:6683;top:246;width:29;height:0" coordorigin="6683,246" coordsize="29,0" path="m6683,246r29,e" filled="f" strokeweight=".82pt">
              <v:path arrowok="t"/>
            </v:shape>
            <v:shape id="_x0000_s3872" style="position:absolute;left:6741;top:246;width:28;height:0" coordorigin="6741,246" coordsize="28,0" path="m6741,246r28,e" filled="f" strokeweight=".82pt">
              <v:path arrowok="t"/>
            </v:shape>
            <v:shape id="_x0000_s3871" style="position:absolute;left:6798;top:246;width:29;height:0" coordorigin="6798,246" coordsize="29,0" path="m6798,246r29,e" filled="f" strokeweight=".82pt">
              <v:path arrowok="t"/>
            </v:shape>
            <v:shape id="_x0000_s3870" style="position:absolute;left:6856;top:246;width:29;height:0" coordorigin="6856,246" coordsize="29,0" path="m6856,246r29,e" filled="f" strokeweight=".82pt">
              <v:path arrowok="t"/>
            </v:shape>
            <v:shape id="_x0000_s3869" style="position:absolute;left:6913;top:246;width:29;height:0" coordorigin="6913,246" coordsize="29,0" path="m6913,246r29,e" filled="f" strokeweight=".82pt">
              <v:path arrowok="t"/>
            </v:shape>
            <v:shape id="_x0000_s3868" style="position:absolute;left:6971;top:246;width:29;height:0" coordorigin="6971,246" coordsize="29,0" path="m6971,246r29,e" filled="f" strokeweight=".82pt">
              <v:path arrowok="t"/>
            </v:shape>
            <v:shape id="_x0000_s3867" style="position:absolute;left:7029;top:246;width:28;height:0" coordorigin="7029,246" coordsize="28,0" path="m7029,246r28,e" filled="f" strokeweight=".82pt">
              <v:path arrowok="t"/>
            </v:shape>
            <v:shape id="_x0000_s3866" style="position:absolute;left:7086;top:246;width:29;height:0" coordorigin="7086,246" coordsize="29,0" path="m7086,246r29,e" filled="f" strokeweight=".82pt">
              <v:path arrowok="t"/>
            </v:shape>
            <v:shape id="_x0000_s3865" style="position:absolute;left:7144;top:246;width:29;height:0" coordorigin="7144,246" coordsize="29,0" path="m7144,246r29,e" filled="f" strokeweight=".82pt">
              <v:path arrowok="t"/>
            </v:shape>
            <v:shape id="_x0000_s3864" style="position:absolute;left:7201;top:246;width:29;height:0" coordorigin="7201,246" coordsize="29,0" path="m7201,246r29,e" filled="f" strokeweight=".82pt">
              <v:path arrowok="t"/>
            </v:shape>
            <v:shape id="_x0000_s3863" style="position:absolute;left:7259;top:246;width:29;height:0" coordorigin="7259,246" coordsize="29,0" path="m7259,246r29,e" filled="f" strokeweight=".82pt">
              <v:path arrowok="t"/>
            </v:shape>
            <v:shape id="_x0000_s3862" style="position:absolute;left:7317;top:246;width:28;height:0" coordorigin="7317,246" coordsize="28,0" path="m7317,246r28,e" filled="f" strokeweight=".82pt">
              <v:path arrowok="t"/>
            </v:shape>
            <v:shape id="_x0000_s3861" style="position:absolute;left:7374;top:246;width:29;height:0" coordorigin="7374,246" coordsize="29,0" path="m7374,246r29,e" filled="f" strokeweight=".82pt">
              <v:path arrowok="t"/>
            </v:shape>
            <v:shape id="_x0000_s3860" style="position:absolute;left:7432;top:246;width:29;height:0" coordorigin="7432,246" coordsize="29,0" path="m7432,246r29,e" filled="f" strokeweight=".82pt">
              <v:path arrowok="t"/>
            </v:shape>
            <v:shape id="_x0000_s3859" style="position:absolute;left:7489;top:246;width:30;height:0" coordorigin="7489,246" coordsize="30,0" path="m7489,246r30,e" filled="f" strokeweight=".82pt">
              <v:path arrowok="t"/>
            </v:shape>
            <v:shape id="_x0000_s3858" style="position:absolute;left:7548;top:246;width:28;height:0" coordorigin="7548,246" coordsize="28,0" path="m7548,246r28,e" filled="f" strokeweight=".82pt">
              <v:path arrowok="t"/>
            </v:shape>
            <v:shape id="_x0000_s3857" style="position:absolute;left:7605;top:246;width:29;height:0" coordorigin="7605,246" coordsize="29,0" path="m7605,246r29,e" filled="f" strokeweight=".82pt">
              <v:path arrowok="t"/>
            </v:shape>
            <v:shape id="_x0000_s3856" style="position:absolute;left:7663;top:246;width:29;height:0" coordorigin="7663,246" coordsize="29,0" path="m7663,246r29,e" filled="f" strokeweight=".82pt">
              <v:path arrowok="t"/>
            </v:shape>
            <v:shape id="_x0000_s3855" style="position:absolute;left:7720;top:246;width:29;height:0" coordorigin="7720,246" coordsize="29,0" path="m7720,246r29,e" filled="f" strokeweight=".82pt">
              <v:path arrowok="t"/>
            </v:shape>
            <v:shape id="_x0000_s3854" style="position:absolute;left:7778;top:246;width:29;height:0" coordorigin="7778,246" coordsize="29,0" path="m7778,246r29,e" filled="f" strokeweight=".82pt">
              <v:path arrowok="t"/>
            </v:shape>
            <v:shape id="_x0000_s3853" style="position:absolute;left:7836;top:246;width:28;height:0" coordorigin="7836,246" coordsize="28,0" path="m7836,246r28,e" filled="f" strokeweight=".82pt">
              <v:path arrowok="t"/>
            </v:shape>
            <v:shape id="_x0000_s3852" style="position:absolute;left:7893;top:246;width:29;height:0" coordorigin="7893,246" coordsize="29,0" path="m7893,246r29,e" filled="f" strokeweight=".82pt">
              <v:path arrowok="t"/>
            </v:shape>
            <v:shape id="_x0000_s3851" style="position:absolute;left:7951;top:246;width:29;height:0" coordorigin="7951,246" coordsize="29,0" path="m7951,246r29,e" filled="f" strokeweight=".82pt">
              <v:path arrowok="t"/>
            </v:shape>
            <v:shape id="_x0000_s3850" style="position:absolute;left:8008;top:246;width:29;height:0" coordorigin="8008,246" coordsize="29,0" path="m8008,246r29,e" filled="f" strokeweight=".82pt">
              <v:path arrowok="t"/>
            </v:shape>
            <v:shape id="_x0000_s3849" style="position:absolute;left:8066;top:246;width:29;height:0" coordorigin="8066,246" coordsize="29,0" path="m8066,246r29,e" filled="f" strokeweight=".82pt">
              <v:path arrowok="t"/>
            </v:shape>
            <v:shape id="_x0000_s3848" style="position:absolute;left:8124;top:246;width:28;height:0" coordorigin="8124,246" coordsize="28,0" path="m8124,246r28,e" filled="f" strokeweight=".82pt">
              <v:path arrowok="t"/>
            </v:shape>
            <v:shape id="_x0000_s3847" style="position:absolute;left:8181;top:246;width:29;height:0" coordorigin="8181,246" coordsize="29,0" path="m8181,246r29,e" filled="f" strokeweight=".82pt">
              <v:path arrowok="t"/>
            </v:shape>
            <v:shape id="_x0000_s3846" style="position:absolute;left:8239;top:246;width:29;height:0" coordorigin="8239,246" coordsize="29,0" path="m8239,246r29,e" filled="f" strokeweight=".82pt">
              <v:path arrowok="t"/>
            </v:shape>
            <v:shape id="_x0000_s3845" style="position:absolute;left:8296;top:246;width:29;height:0" coordorigin="8296,246" coordsize="29,0" path="m8296,246r29,e" filled="f" strokeweight=".82pt">
              <v:path arrowok="t"/>
            </v:shape>
            <v:shape id="_x0000_s3844" style="position:absolute;left:8354;top:246;width:29;height:0" coordorigin="8354,246" coordsize="29,0" path="m8354,246r29,e" filled="f" strokeweight=".82pt">
              <v:path arrowok="t"/>
            </v:shape>
            <v:shape id="_x0000_s3843" style="position:absolute;left:8412;top:246;width:28;height:0" coordorigin="8412,246" coordsize="28,0" path="m8412,246r28,e" filled="f" strokeweight=".82pt">
              <v:path arrowok="t"/>
            </v:shape>
            <v:shape id="_x0000_s3842" style="position:absolute;left:8469;top:246;width:29;height:0" coordorigin="8469,246" coordsize="29,0" path="m8469,246r29,e" filled="f" strokeweight=".82pt">
              <v:path arrowok="t"/>
            </v:shape>
            <v:shape id="_x0000_s3841" style="position:absolute;left:8527;top:246;width:29;height:0" coordorigin="8527,246" coordsize="29,0" path="m8527,246r29,e" filled="f" strokeweight=".82pt">
              <v:path arrowok="t"/>
            </v:shape>
            <v:shape id="_x0000_s3840" style="position:absolute;left:8584;top:246;width:29;height:0" coordorigin="8584,246" coordsize="29,0" path="m8584,246r29,e" filled="f" strokeweight=".82pt">
              <v:path arrowok="t"/>
            </v:shape>
            <v:shape id="_x0000_s3839" style="position:absolute;left:8642;top:246;width:29;height:0" coordorigin="8642,246" coordsize="29,0" path="m8642,246r29,e" filled="f" strokeweight=".82pt">
              <v:path arrowok="t"/>
            </v:shape>
            <v:shape id="_x0000_s3838" style="position:absolute;left:8700;top:246;width:28;height:0" coordorigin="8700,246" coordsize="28,0" path="m8700,246r28,e" filled="f" strokeweight=".82pt">
              <v:path arrowok="t"/>
            </v:shape>
            <v:shape id="_x0000_s3837" style="position:absolute;left:8757;top:246;width:29;height:0" coordorigin="8757,246" coordsize="29,0" path="m8757,246r29,e" filled="f" strokeweight=".82pt">
              <v:path arrowok="t"/>
            </v:shape>
            <v:shape id="_x0000_s3836" style="position:absolute;left:8815;top:246;width:29;height:0" coordorigin="8815,246" coordsize="29,0" path="m8815,246r29,e" filled="f" strokeweight=".82pt">
              <v:path arrowok="t"/>
            </v:shape>
            <v:shape id="_x0000_s3835" style="position:absolute;left:8872;top:246;width:29;height:0" coordorigin="8872,246" coordsize="29,0" path="m8872,246r29,e" filled="f" strokeweight=".82pt">
              <v:path arrowok="t"/>
            </v:shape>
            <v:shape id="_x0000_s3834" style="position:absolute;left:8930;top:246;width:29;height:0" coordorigin="8930,246" coordsize="29,0" path="m8930,246r29,e" filled="f" strokeweight=".82pt">
              <v:path arrowok="t"/>
            </v:shape>
            <v:shape id="_x0000_s3833" style="position:absolute;left:8988;top:246;width:28;height:0" coordorigin="8988,246" coordsize="28,0" path="m8988,246r28,e" filled="f" strokeweight=".82pt">
              <v:path arrowok="t"/>
            </v:shape>
            <v:shape id="_x0000_s3832" style="position:absolute;left:9045;top:246;width:29;height:0" coordorigin="9045,246" coordsize="29,0" path="m9045,246r29,e" filled="f" strokeweight=".82pt">
              <v:path arrowok="t"/>
            </v:shape>
            <v:shape id="_x0000_s3831" style="position:absolute;left:9103;top:246;width:29;height:0" coordorigin="9103,246" coordsize="29,0" path="m9103,246r29,e" filled="f" strokeweight=".82pt">
              <v:path arrowok="t"/>
            </v:shape>
            <v:shape id="_x0000_s3830" style="position:absolute;left:9160;top:246;width:29;height:0" coordorigin="9160,246" coordsize="29,0" path="m9160,246r29,e" filled="f" strokeweight=".82pt">
              <v:path arrowok="t"/>
            </v:shape>
            <v:shape id="_x0000_s3829" style="position:absolute;left:9218;top:246;width:29;height:0" coordorigin="9218,246" coordsize="29,0" path="m9218,246r29,e" filled="f" strokeweight=".82pt">
              <v:path arrowok="t"/>
            </v:shape>
            <v:shape id="_x0000_s3828" style="position:absolute;left:9276;top:246;width:28;height:0" coordorigin="9276,246" coordsize="28,0" path="m9276,246r28,e" filled="f" strokeweight=".82pt">
              <v:path arrowok="t"/>
            </v:shape>
            <v:shape id="_x0000_s3827" style="position:absolute;left:9333;top:246;width:29;height:0" coordorigin="9333,246" coordsize="29,0" path="m9333,246r29,e" filled="f" strokeweight=".82pt">
              <v:path arrowok="t"/>
            </v:shape>
            <v:shape id="_x0000_s3826" style="position:absolute;left:9391;top:246;width:29;height:0" coordorigin="9391,246" coordsize="29,0" path="m9391,246r29,e" filled="f" strokeweight=".82pt">
              <v:path arrowok="t"/>
            </v:shape>
            <v:shape id="_x0000_s3825" style="position:absolute;left:9448;top:246;width:29;height:0" coordorigin="9448,246" coordsize="29,0" path="m9448,246r29,e" filled="f" strokeweight=".82pt">
              <v:path arrowok="t"/>
            </v:shape>
            <v:shape id="_x0000_s3824" style="position:absolute;left:9506;top:246;width:29;height:0" coordorigin="9506,246" coordsize="29,0" path="m9506,246r29,e" filled="f" strokeweight=".82pt">
              <v:path arrowok="t"/>
            </v:shape>
            <v:shape id="_x0000_s3823" style="position:absolute;left:9564;top:246;width:28;height:0" coordorigin="9564,246" coordsize="28,0" path="m9564,246r28,e" filled="f" strokeweight=".82pt">
              <v:path arrowok="t"/>
            </v:shape>
            <v:shape id="_x0000_s3822" style="position:absolute;left:9621;top:246;width:29;height:0" coordorigin="9621,246" coordsize="29,0" path="m9621,246r29,e" filled="f" strokeweight=".82pt">
              <v:path arrowok="t"/>
            </v:shape>
            <v:shape id="_x0000_s3821" style="position:absolute;left:9679;top:246;width:29;height:0" coordorigin="9679,246" coordsize="29,0" path="m9679,246r29,e" filled="f" strokeweight=".82pt">
              <v:path arrowok="t"/>
            </v:shape>
            <v:shape id="_x0000_s3820" style="position:absolute;left:9737;top:246;width:29;height:0" coordorigin="9737,246" coordsize="29,0" path="m9737,246r29,e" filled="f" strokeweight=".82pt">
              <v:path arrowok="t"/>
            </v:shape>
            <v:shape id="_x0000_s3819" style="position:absolute;left:9794;top:246;width:29;height:0" coordorigin="9794,246" coordsize="29,0" path="m9794,246r29,e" filled="f" strokeweight=".82pt">
              <v:path arrowok="t"/>
            </v:shape>
            <v:shape id="_x0000_s3818" style="position:absolute;left:9852;top:246;width:29;height:0" coordorigin="9852,246" coordsize="29,0" path="m9852,246r29,e" filled="f" strokeweight=".82pt">
              <v:path arrowok="t"/>
            </v:shape>
            <v:shape id="_x0000_s3817" style="position:absolute;left:9910;top:246;width:28;height:0" coordorigin="9910,246" coordsize="28,0" path="m9910,246r28,e" filled="f" strokeweight=".82pt">
              <v:path arrowok="t"/>
            </v:shape>
            <v:shape id="_x0000_s3816" style="position:absolute;left:9967;top:246;width:29;height:0" coordorigin="9967,246" coordsize="29,0" path="m9967,246r29,e" filled="f" strokeweight=".82pt">
              <v:path arrowok="t"/>
            </v:shape>
            <v:shape id="_x0000_s3815" style="position:absolute;left:10025;top:246;width:29;height:0" coordorigin="10025,246" coordsize="29,0" path="m10025,246r29,e" filled="f" strokeweight=".82pt">
              <v:path arrowok="t"/>
            </v:shape>
            <w10:wrap anchorx="page"/>
          </v:group>
        </w:pict>
      </w:r>
      <w:r>
        <w:pict w14:anchorId="316070A3">
          <v:group id="_x0000_s3675" style="position:absolute;left:0;text-align:left;margin-left:71.6pt;margin-top:38.75pt;width:396.9pt;height:.8pt;z-index:-6223;mso-position-horizontal-relative:page" coordorigin="1432,775" coordsize="7938,16">
            <v:shape id="_x0000_s3813" style="position:absolute;left:1440;top:783;width:29;height:0" coordorigin="1440,783" coordsize="29,0" path="m1440,783r29,e" filled="f" strokeweight=".82pt">
              <v:path arrowok="t"/>
            </v:shape>
            <v:shape id="_x0000_s3812" style="position:absolute;left:1498;top:783;width:29;height:0" coordorigin="1498,783" coordsize="29,0" path="m1498,783r29,e" filled="f" strokeweight=".82pt">
              <v:path arrowok="t"/>
            </v:shape>
            <v:shape id="_x0000_s3811" style="position:absolute;left:1556;top:783;width:28;height:0" coordorigin="1556,783" coordsize="28,0" path="m1556,783r28,e" filled="f" strokeweight=".82pt">
              <v:path arrowok="t"/>
            </v:shape>
            <v:shape id="_x0000_s3810" style="position:absolute;left:1613;top:783;width:29;height:0" coordorigin="1613,783" coordsize="29,0" path="m1613,783r29,e" filled="f" strokeweight=".82pt">
              <v:path arrowok="t"/>
            </v:shape>
            <v:shape id="_x0000_s3809" style="position:absolute;left:1671;top:783;width:29;height:0" coordorigin="1671,783" coordsize="29,0" path="m1671,783r29,e" filled="f" strokeweight=".82pt">
              <v:path arrowok="t"/>
            </v:shape>
            <v:shape id="_x0000_s3808" style="position:absolute;left:1728;top:783;width:29;height:0" coordorigin="1728,783" coordsize="29,0" path="m1728,783r29,e" filled="f" strokeweight=".82pt">
              <v:path arrowok="t"/>
            </v:shape>
            <v:shape id="_x0000_s3807" style="position:absolute;left:1786;top:783;width:29;height:0" coordorigin="1786,783" coordsize="29,0" path="m1786,783r29,e" filled="f" strokeweight=".82pt">
              <v:path arrowok="t"/>
            </v:shape>
            <v:shape id="_x0000_s3806" style="position:absolute;left:1844;top:783;width:28;height:0" coordorigin="1844,783" coordsize="28,0" path="m1844,783r28,e" filled="f" strokeweight=".82pt">
              <v:path arrowok="t"/>
            </v:shape>
            <v:shape id="_x0000_s3805" style="position:absolute;left:1901;top:783;width:29;height:0" coordorigin="1901,783" coordsize="29,0" path="m1901,783r29,e" filled="f" strokeweight=".82pt">
              <v:path arrowok="t"/>
            </v:shape>
            <v:shape id="_x0000_s3804" style="position:absolute;left:1959;top:783;width:29;height:0" coordorigin="1959,783" coordsize="29,0" path="m1959,783r29,e" filled="f" strokeweight=".82pt">
              <v:path arrowok="t"/>
            </v:shape>
            <v:shape id="_x0000_s3803" style="position:absolute;left:2016;top:783;width:29;height:0" coordorigin="2016,783" coordsize="29,0" path="m2016,783r29,e" filled="f" strokeweight=".82pt">
              <v:path arrowok="t"/>
            </v:shape>
            <v:shape id="_x0000_s3802" style="position:absolute;left:2074;top:783;width:29;height:0" coordorigin="2074,783" coordsize="29,0" path="m2074,783r29,e" filled="f" strokeweight=".82pt">
              <v:path arrowok="t"/>
            </v:shape>
            <v:shape id="_x0000_s3801" style="position:absolute;left:2132;top:783;width:28;height:0" coordorigin="2132,783" coordsize="28,0" path="m2132,783r28,e" filled="f" strokeweight=".82pt">
              <v:path arrowok="t"/>
            </v:shape>
            <v:shape id="_x0000_s3800" style="position:absolute;left:2189;top:783;width:29;height:0" coordorigin="2189,783" coordsize="29,0" path="m2189,783r29,e" filled="f" strokeweight=".82pt">
              <v:path arrowok="t"/>
            </v:shape>
            <v:shape id="_x0000_s3799" style="position:absolute;left:2247;top:783;width:29;height:0" coordorigin="2247,783" coordsize="29,0" path="m2247,783r29,e" filled="f" strokeweight=".82pt">
              <v:path arrowok="t"/>
            </v:shape>
            <v:shape id="_x0000_s3798" style="position:absolute;left:2304;top:783;width:29;height:0" coordorigin="2304,783" coordsize="29,0" path="m2304,783r29,e" filled="f" strokeweight=".82pt">
              <v:path arrowok="t"/>
            </v:shape>
            <v:shape id="_x0000_s3797" style="position:absolute;left:2362;top:783;width:29;height:0" coordorigin="2362,783" coordsize="29,0" path="m2362,783r29,e" filled="f" strokeweight=".82pt">
              <v:path arrowok="t"/>
            </v:shape>
            <v:shape id="_x0000_s3796" style="position:absolute;left:2420;top:783;width:28;height:0" coordorigin="2420,783" coordsize="28,0" path="m2420,783r28,e" filled="f" strokeweight=".82pt">
              <v:path arrowok="t"/>
            </v:shape>
            <v:shape id="_x0000_s3795" style="position:absolute;left:2477;top:783;width:29;height:0" coordorigin="2477,783" coordsize="29,0" path="m2477,783r29,e" filled="f" strokeweight=".82pt">
              <v:path arrowok="t"/>
            </v:shape>
            <v:shape id="_x0000_s3794" style="position:absolute;left:2535;top:783;width:29;height:0" coordorigin="2535,783" coordsize="29,0" path="m2535,783r29,e" filled="f" strokeweight=".82pt">
              <v:path arrowok="t"/>
            </v:shape>
            <v:shape id="_x0000_s3793" style="position:absolute;left:2592;top:783;width:29;height:0" coordorigin="2592,783" coordsize="29,0" path="m2592,783r29,e" filled="f" strokeweight=".82pt">
              <v:path arrowok="t"/>
            </v:shape>
            <v:shape id="_x0000_s3792" style="position:absolute;left:2650;top:783;width:29;height:0" coordorigin="2650,783" coordsize="29,0" path="m2650,783r29,e" filled="f" strokeweight=".82pt">
              <v:path arrowok="t"/>
            </v:shape>
            <v:shape id="_x0000_s3791" style="position:absolute;left:2708;top:783;width:28;height:0" coordorigin="2708,783" coordsize="28,0" path="m2708,783r28,e" filled="f" strokeweight=".82pt">
              <v:path arrowok="t"/>
            </v:shape>
            <v:shape id="_x0000_s3790" style="position:absolute;left:2765;top:783;width:29;height:0" coordorigin="2765,783" coordsize="29,0" path="m2765,783r29,e" filled="f" strokeweight=".82pt">
              <v:path arrowok="t"/>
            </v:shape>
            <v:shape id="_x0000_s3789" style="position:absolute;left:2823;top:783;width:29;height:0" coordorigin="2823,783" coordsize="29,0" path="m2823,783r29,e" filled="f" strokeweight=".82pt">
              <v:path arrowok="t"/>
            </v:shape>
            <v:shape id="_x0000_s3788" style="position:absolute;left:2880;top:783;width:29;height:0" coordorigin="2880,783" coordsize="29,0" path="m2880,783r29,e" filled="f" strokeweight=".82pt">
              <v:path arrowok="t"/>
            </v:shape>
            <v:shape id="_x0000_s3787" style="position:absolute;left:2938;top:783;width:29;height:0" coordorigin="2938,783" coordsize="29,0" path="m2938,783r29,e" filled="f" strokeweight=".82pt">
              <v:path arrowok="t"/>
            </v:shape>
            <v:shape id="_x0000_s3786" style="position:absolute;left:2996;top:783;width:28;height:0" coordorigin="2996,783" coordsize="28,0" path="m2996,783r28,e" filled="f" strokeweight=".82pt">
              <v:path arrowok="t"/>
            </v:shape>
            <v:shape id="_x0000_s3785" style="position:absolute;left:3053;top:783;width:29;height:0" coordorigin="3053,783" coordsize="29,0" path="m3053,783r29,e" filled="f" strokeweight=".82pt">
              <v:path arrowok="t"/>
            </v:shape>
            <v:shape id="_x0000_s3784" style="position:absolute;left:3111;top:783;width:29;height:0" coordorigin="3111,783" coordsize="29,0" path="m3111,783r29,e" filled="f" strokeweight=".82pt">
              <v:path arrowok="t"/>
            </v:shape>
            <v:shape id="_x0000_s3783" style="position:absolute;left:3168;top:783;width:29;height:0" coordorigin="3168,783" coordsize="29,0" path="m3168,783r29,e" filled="f" strokeweight=".82pt">
              <v:path arrowok="t"/>
            </v:shape>
            <v:shape id="_x0000_s3782" style="position:absolute;left:3227;top:783;width:28;height:0" coordorigin="3227,783" coordsize="28,0" path="m3227,783r28,e" filled="f" strokeweight=".82pt">
              <v:path arrowok="t"/>
            </v:shape>
            <v:shape id="_x0000_s3781" style="position:absolute;left:3284;top:783;width:29;height:0" coordorigin="3284,783" coordsize="29,0" path="m3284,783r29,e" filled="f" strokeweight=".82pt">
              <v:path arrowok="t"/>
            </v:shape>
            <v:shape id="_x0000_s3780" style="position:absolute;left:3342;top:783;width:29;height:0" coordorigin="3342,783" coordsize="29,0" path="m3342,783r29,e" filled="f" strokeweight=".82pt">
              <v:path arrowok="t"/>
            </v:shape>
            <v:shape id="_x0000_s3779" style="position:absolute;left:3399;top:783;width:29;height:0" coordorigin="3399,783" coordsize="29,0" path="m3399,783r29,e" filled="f" strokeweight=".82pt">
              <v:path arrowok="t"/>
            </v:shape>
            <v:shape id="_x0000_s3778" style="position:absolute;left:3457;top:783;width:29;height:0" coordorigin="3457,783" coordsize="29,0" path="m3457,783r29,e" filled="f" strokeweight=".82pt">
              <v:path arrowok="t"/>
            </v:shape>
            <v:shape id="_x0000_s3777" style="position:absolute;left:3515;top:783;width:28;height:0" coordorigin="3515,783" coordsize="28,0" path="m3515,783r28,e" filled="f" strokeweight=".82pt">
              <v:path arrowok="t"/>
            </v:shape>
            <v:shape id="_x0000_s3776" style="position:absolute;left:3572;top:783;width:29;height:0" coordorigin="3572,783" coordsize="29,0" path="m3572,783r29,e" filled="f" strokeweight=".82pt">
              <v:path arrowok="t"/>
            </v:shape>
            <v:shape id="_x0000_s3775" style="position:absolute;left:3630;top:783;width:29;height:0" coordorigin="3630,783" coordsize="29,0" path="m3630,783r29,e" filled="f" strokeweight=".82pt">
              <v:path arrowok="t"/>
            </v:shape>
            <v:shape id="_x0000_s3774" style="position:absolute;left:3687;top:783;width:29;height:0" coordorigin="3687,783" coordsize="29,0" path="m3687,783r29,e" filled="f" strokeweight=".82pt">
              <v:path arrowok="t"/>
            </v:shape>
            <v:shape id="_x0000_s3773" style="position:absolute;left:3745;top:783;width:29;height:0" coordorigin="3745,783" coordsize="29,0" path="m3745,783r29,e" filled="f" strokeweight=".82pt">
              <v:path arrowok="t"/>
            </v:shape>
            <v:shape id="_x0000_s3772" style="position:absolute;left:3803;top:783;width:28;height:0" coordorigin="3803,783" coordsize="28,0" path="m3803,783r28,e" filled="f" strokeweight=".82pt">
              <v:path arrowok="t"/>
            </v:shape>
            <v:shape id="_x0000_s3771" style="position:absolute;left:3860;top:783;width:29;height:0" coordorigin="3860,783" coordsize="29,0" path="m3860,783r29,e" filled="f" strokeweight=".82pt">
              <v:path arrowok="t"/>
            </v:shape>
            <v:shape id="_x0000_s3770" style="position:absolute;left:3918;top:783;width:29;height:0" coordorigin="3918,783" coordsize="29,0" path="m3918,783r29,e" filled="f" strokeweight=".82pt">
              <v:path arrowok="t"/>
            </v:shape>
            <v:shape id="_x0000_s3769" style="position:absolute;left:3975;top:783;width:29;height:0" coordorigin="3975,783" coordsize="29,0" path="m3975,783r29,e" filled="f" strokeweight=".82pt">
              <v:path arrowok="t"/>
            </v:shape>
            <v:shape id="_x0000_s3768" style="position:absolute;left:4033;top:783;width:29;height:0" coordorigin="4033,783" coordsize="29,0" path="m4033,783r29,e" filled="f" strokeweight=".82pt">
              <v:path arrowok="t"/>
            </v:shape>
            <v:shape id="_x0000_s3767" style="position:absolute;left:4091;top:783;width:28;height:0" coordorigin="4091,783" coordsize="28,0" path="m4091,783r28,e" filled="f" strokeweight=".82pt">
              <v:path arrowok="t"/>
            </v:shape>
            <v:shape id="_x0000_s3766" style="position:absolute;left:4148;top:783;width:29;height:0" coordorigin="4148,783" coordsize="29,0" path="m4148,783r29,e" filled="f" strokeweight=".82pt">
              <v:path arrowok="t"/>
            </v:shape>
            <v:shape id="_x0000_s3765" style="position:absolute;left:4206;top:783;width:29;height:0" coordorigin="4206,783" coordsize="29,0" path="m4206,783r29,e" filled="f" strokeweight=".82pt">
              <v:path arrowok="t"/>
            </v:shape>
            <v:shape id="_x0000_s3764" style="position:absolute;left:4263;top:783;width:29;height:0" coordorigin="4263,783" coordsize="29,0" path="m4263,783r29,e" filled="f" strokeweight=".82pt">
              <v:path arrowok="t"/>
            </v:shape>
            <v:shape id="_x0000_s3763" style="position:absolute;left:4321;top:783;width:29;height:0" coordorigin="4321,783" coordsize="29,0" path="m4321,783r29,e" filled="f" strokeweight=".82pt">
              <v:path arrowok="t"/>
            </v:shape>
            <v:shape id="_x0000_s3762" style="position:absolute;left:4379;top:783;width:28;height:0" coordorigin="4379,783" coordsize="28,0" path="m4379,783r28,e" filled="f" strokeweight=".82pt">
              <v:path arrowok="t"/>
            </v:shape>
            <v:shape id="_x0000_s3761" style="position:absolute;left:4436;top:783;width:29;height:0" coordorigin="4436,783" coordsize="29,0" path="m4436,783r29,e" filled="f" strokeweight=".82pt">
              <v:path arrowok="t"/>
            </v:shape>
            <v:shape id="_x0000_s3760" style="position:absolute;left:4494;top:783;width:29;height:0" coordorigin="4494,783" coordsize="29,0" path="m4494,783r29,e" filled="f" strokeweight=".82pt">
              <v:path arrowok="t"/>
            </v:shape>
            <v:shape id="_x0000_s3759" style="position:absolute;left:4551;top:783;width:29;height:0" coordorigin="4551,783" coordsize="29,0" path="m4551,783r29,e" filled="f" strokeweight=".82pt">
              <v:path arrowok="t"/>
            </v:shape>
            <v:shape id="_x0000_s3758" style="position:absolute;left:4609;top:783;width:29;height:0" coordorigin="4609,783" coordsize="29,0" path="m4609,783r29,e" filled="f" strokeweight=".82pt">
              <v:path arrowok="t"/>
            </v:shape>
            <v:shape id="_x0000_s3757" style="position:absolute;left:4667;top:783;width:28;height:0" coordorigin="4667,783" coordsize="28,0" path="m4667,783r28,e" filled="f" strokeweight=".82pt">
              <v:path arrowok="t"/>
            </v:shape>
            <v:shape id="_x0000_s3756" style="position:absolute;left:4724;top:783;width:29;height:0" coordorigin="4724,783" coordsize="29,0" path="m4724,783r29,e" filled="f" strokeweight=".82pt">
              <v:path arrowok="t"/>
            </v:shape>
            <v:shape id="_x0000_s3755" style="position:absolute;left:4782;top:783;width:29;height:0" coordorigin="4782,783" coordsize="29,0" path="m4782,783r29,e" filled="f" strokeweight=".82pt">
              <v:path arrowok="t"/>
            </v:shape>
            <v:shape id="_x0000_s3754" style="position:absolute;left:4839;top:783;width:29;height:0" coordorigin="4839,783" coordsize="29,0" path="m4839,783r29,e" filled="f" strokeweight=".82pt">
              <v:path arrowok="t"/>
            </v:shape>
            <v:shape id="_x0000_s3753" style="position:absolute;left:4897;top:783;width:29;height:0" coordorigin="4897,783" coordsize="29,0" path="m4897,783r29,e" filled="f" strokeweight=".82pt">
              <v:path arrowok="t"/>
            </v:shape>
            <v:shape id="_x0000_s3752" style="position:absolute;left:4955;top:783;width:28;height:0" coordorigin="4955,783" coordsize="28,0" path="m4955,783r28,e" filled="f" strokeweight=".82pt">
              <v:path arrowok="t"/>
            </v:shape>
            <v:shape id="_x0000_s3751" style="position:absolute;left:5012;top:783;width:29;height:0" coordorigin="5012,783" coordsize="29,0" path="m5012,783r29,e" filled="f" strokeweight=".82pt">
              <v:path arrowok="t"/>
            </v:shape>
            <v:shape id="_x0000_s3750" style="position:absolute;left:5070;top:783;width:29;height:0" coordorigin="5070,783" coordsize="29,0" path="m5070,783r29,e" filled="f" strokeweight=".82pt">
              <v:path arrowok="t"/>
            </v:shape>
            <v:shape id="_x0000_s3749" style="position:absolute;left:5127;top:783;width:29;height:0" coordorigin="5127,783" coordsize="29,0" path="m5127,783r29,e" filled="f" strokeweight=".82pt">
              <v:path arrowok="t"/>
            </v:shape>
            <v:shape id="_x0000_s3748" style="position:absolute;left:5185;top:783;width:29;height:0" coordorigin="5185,783" coordsize="29,0" path="m5185,783r29,e" filled="f" strokeweight=".82pt">
              <v:path arrowok="t"/>
            </v:shape>
            <v:shape id="_x0000_s3747" style="position:absolute;left:5243;top:783;width:28;height:0" coordorigin="5243,783" coordsize="28,0" path="m5243,783r28,e" filled="f" strokeweight=".82pt">
              <v:path arrowok="t"/>
            </v:shape>
            <v:shape id="_x0000_s3746" style="position:absolute;left:5300;top:783;width:29;height:0" coordorigin="5300,783" coordsize="29,0" path="m5300,783r29,e" filled="f" strokeweight=".82pt">
              <v:path arrowok="t"/>
            </v:shape>
            <v:shape id="_x0000_s3745" style="position:absolute;left:5358;top:783;width:29;height:0" coordorigin="5358,783" coordsize="29,0" path="m5358,783r29,e" filled="f" strokeweight=".82pt">
              <v:path arrowok="t"/>
            </v:shape>
            <v:shape id="_x0000_s3744" style="position:absolute;left:5416;top:783;width:29;height:0" coordorigin="5416,783" coordsize="29,0" path="m5416,783r29,e" filled="f" strokeweight=".82pt">
              <v:path arrowok="t"/>
            </v:shape>
            <v:shape id="_x0000_s3743" style="position:absolute;left:5473;top:783;width:29;height:0" coordorigin="5473,783" coordsize="29,0" path="m5473,783r29,e" filled="f" strokeweight=".82pt">
              <v:path arrowok="t"/>
            </v:shape>
            <v:shape id="_x0000_s3742" style="position:absolute;left:5531;top:783;width:29;height:0" coordorigin="5531,783" coordsize="29,0" path="m5531,783r29,e" filled="f" strokeweight=".82pt">
              <v:path arrowok="t"/>
            </v:shape>
            <v:shape id="_x0000_s3741" style="position:absolute;left:5589;top:783;width:28;height:0" coordorigin="5589,783" coordsize="28,0" path="m5589,783r28,e" filled="f" strokeweight=".82pt">
              <v:path arrowok="t"/>
            </v:shape>
            <v:shape id="_x0000_s3740" style="position:absolute;left:5646;top:783;width:29;height:0" coordorigin="5646,783" coordsize="29,0" path="m5646,783r29,e" filled="f" strokeweight=".82pt">
              <v:path arrowok="t"/>
            </v:shape>
            <v:shape id="_x0000_s3739" style="position:absolute;left:5704;top:783;width:29;height:0" coordorigin="5704,783" coordsize="29,0" path="m5704,783r29,e" filled="f" strokeweight=".82pt">
              <v:path arrowok="t"/>
            </v:shape>
            <v:shape id="_x0000_s3738" style="position:absolute;left:5761;top:783;width:29;height:0" coordorigin="5761,783" coordsize="29,0" path="m5761,783r29,e" filled="f" strokeweight=".82pt">
              <v:path arrowok="t"/>
            </v:shape>
            <v:shape id="_x0000_s3737" style="position:absolute;left:5819;top:783;width:29;height:0" coordorigin="5819,783" coordsize="29,0" path="m5819,783r29,e" filled="f" strokeweight=".82pt">
              <v:path arrowok="t"/>
            </v:shape>
            <v:shape id="_x0000_s3736" style="position:absolute;left:5877;top:783;width:28;height:0" coordorigin="5877,783" coordsize="28,0" path="m5877,783r28,e" filled="f" strokeweight=".82pt">
              <v:path arrowok="t"/>
            </v:shape>
            <v:shape id="_x0000_s3735" style="position:absolute;left:5934;top:783;width:29;height:0" coordorigin="5934,783" coordsize="29,0" path="m5934,783r29,e" filled="f" strokeweight=".82pt">
              <v:path arrowok="t"/>
            </v:shape>
            <v:shape id="_x0000_s3734" style="position:absolute;left:5992;top:783;width:29;height:0" coordorigin="5992,783" coordsize="29,0" path="m5992,783r29,e" filled="f" strokeweight=".82pt">
              <v:path arrowok="t"/>
            </v:shape>
            <v:shape id="_x0000_s3733" style="position:absolute;left:6049;top:783;width:29;height:0" coordorigin="6049,783" coordsize="29,0" path="m6049,783r29,e" filled="f" strokeweight=".82pt">
              <v:path arrowok="t"/>
            </v:shape>
            <v:shape id="_x0000_s3732" style="position:absolute;left:6107;top:783;width:29;height:0" coordorigin="6107,783" coordsize="29,0" path="m6107,783r29,e" filled="f" strokeweight=".82pt">
              <v:path arrowok="t"/>
            </v:shape>
            <v:shape id="_x0000_s3731" style="position:absolute;left:6165;top:783;width:28;height:0" coordorigin="6165,783" coordsize="28,0" path="m6165,783r28,e" filled="f" strokeweight=".82pt">
              <v:path arrowok="t"/>
            </v:shape>
            <v:shape id="_x0000_s3730" style="position:absolute;left:6222;top:783;width:29;height:0" coordorigin="6222,783" coordsize="29,0" path="m6222,783r29,e" filled="f" strokeweight=".82pt">
              <v:path arrowok="t"/>
            </v:shape>
            <v:shape id="_x0000_s3729" style="position:absolute;left:6280;top:783;width:29;height:0" coordorigin="6280,783" coordsize="29,0" path="m6280,783r29,e" filled="f" strokeweight=".82pt">
              <v:path arrowok="t"/>
            </v:shape>
            <v:shape id="_x0000_s3728" style="position:absolute;left:6337;top:783;width:29;height:0" coordorigin="6337,783" coordsize="29,0" path="m6337,783r29,e" filled="f" strokeweight=".82pt">
              <v:path arrowok="t"/>
            </v:shape>
            <v:shape id="_x0000_s3727" style="position:absolute;left:6395;top:783;width:29;height:0" coordorigin="6395,783" coordsize="29,0" path="m6395,783r29,e" filled="f" strokeweight=".82pt">
              <v:path arrowok="t"/>
            </v:shape>
            <v:shape id="_x0000_s3726" style="position:absolute;left:6453;top:783;width:28;height:0" coordorigin="6453,783" coordsize="28,0" path="m6453,783r28,e" filled="f" strokeweight=".82pt">
              <v:path arrowok="t"/>
            </v:shape>
            <v:shape id="_x0000_s3725" style="position:absolute;left:6510;top:783;width:29;height:0" coordorigin="6510,783" coordsize="29,0" path="m6510,783r29,e" filled="f" strokeweight=".82pt">
              <v:path arrowok="t"/>
            </v:shape>
            <v:shape id="_x0000_s3724" style="position:absolute;left:6568;top:783;width:29;height:0" coordorigin="6568,783" coordsize="29,0" path="m6568,783r29,e" filled="f" strokeweight=".82pt">
              <v:path arrowok="t"/>
            </v:shape>
            <v:shape id="_x0000_s3723" style="position:absolute;left:6625;top:783;width:29;height:0" coordorigin="6625,783" coordsize="29,0" path="m6625,783r29,e" filled="f" strokeweight=".82pt">
              <v:path arrowok="t"/>
            </v:shape>
            <v:shape id="_x0000_s3722" style="position:absolute;left:6683;top:783;width:29;height:0" coordorigin="6683,783" coordsize="29,0" path="m6683,783r29,e" filled="f" strokeweight=".82pt">
              <v:path arrowok="t"/>
            </v:shape>
            <v:shape id="_x0000_s3721" style="position:absolute;left:6741;top:783;width:28;height:0" coordorigin="6741,783" coordsize="28,0" path="m6741,783r28,e" filled="f" strokeweight=".82pt">
              <v:path arrowok="t"/>
            </v:shape>
            <v:shape id="_x0000_s3720" style="position:absolute;left:6798;top:783;width:29;height:0" coordorigin="6798,783" coordsize="29,0" path="m6798,783r29,e" filled="f" strokeweight=".82pt">
              <v:path arrowok="t"/>
            </v:shape>
            <v:shape id="_x0000_s3719" style="position:absolute;left:6856;top:783;width:29;height:0" coordorigin="6856,783" coordsize="29,0" path="m6856,783r29,e" filled="f" strokeweight=".82pt">
              <v:path arrowok="t"/>
            </v:shape>
            <v:shape id="_x0000_s3718" style="position:absolute;left:6913;top:783;width:29;height:0" coordorigin="6913,783" coordsize="29,0" path="m6913,783r29,e" filled="f" strokeweight=".82pt">
              <v:path arrowok="t"/>
            </v:shape>
            <v:shape id="_x0000_s3717" style="position:absolute;left:6971;top:783;width:29;height:0" coordorigin="6971,783" coordsize="29,0" path="m6971,783r29,e" filled="f" strokeweight=".82pt">
              <v:path arrowok="t"/>
            </v:shape>
            <v:shape id="_x0000_s3716" style="position:absolute;left:7029;top:783;width:28;height:0" coordorigin="7029,783" coordsize="28,0" path="m7029,783r28,e" filled="f" strokeweight=".82pt">
              <v:path arrowok="t"/>
            </v:shape>
            <v:shape id="_x0000_s3715" style="position:absolute;left:7086;top:783;width:29;height:0" coordorigin="7086,783" coordsize="29,0" path="m7086,783r29,e" filled="f" strokeweight=".82pt">
              <v:path arrowok="t"/>
            </v:shape>
            <v:shape id="_x0000_s3714" style="position:absolute;left:7144;top:783;width:29;height:0" coordorigin="7144,783" coordsize="29,0" path="m7144,783r29,e" filled="f" strokeweight=".82pt">
              <v:path arrowok="t"/>
            </v:shape>
            <v:shape id="_x0000_s3713" style="position:absolute;left:7201;top:783;width:29;height:0" coordorigin="7201,783" coordsize="29,0" path="m7201,783r29,e" filled="f" strokeweight=".82pt">
              <v:path arrowok="t"/>
            </v:shape>
            <v:shape id="_x0000_s3712" style="position:absolute;left:7259;top:783;width:29;height:0" coordorigin="7259,783" coordsize="29,0" path="m7259,783r29,e" filled="f" strokeweight=".82pt">
              <v:path arrowok="t"/>
            </v:shape>
            <v:shape id="_x0000_s3711" style="position:absolute;left:7317;top:783;width:28;height:0" coordorigin="7317,783" coordsize="28,0" path="m7317,783r28,e" filled="f" strokeweight=".82pt">
              <v:path arrowok="t"/>
            </v:shape>
            <v:shape id="_x0000_s3710" style="position:absolute;left:7374;top:783;width:29;height:0" coordorigin="7374,783" coordsize="29,0" path="m7374,783r29,e" filled="f" strokeweight=".82pt">
              <v:path arrowok="t"/>
            </v:shape>
            <v:shape id="_x0000_s3709" style="position:absolute;left:7432;top:783;width:29;height:0" coordorigin="7432,783" coordsize="29,0" path="m7432,783r29,e" filled="f" strokeweight=".82pt">
              <v:path arrowok="t"/>
            </v:shape>
            <v:shape id="_x0000_s3708" style="position:absolute;left:7489;top:783;width:30;height:0" coordorigin="7489,783" coordsize="30,0" path="m7489,783r30,e" filled="f" strokeweight=".82pt">
              <v:path arrowok="t"/>
            </v:shape>
            <v:shape id="_x0000_s3707" style="position:absolute;left:7548;top:783;width:28;height:0" coordorigin="7548,783" coordsize="28,0" path="m7548,783r28,e" filled="f" strokeweight=".82pt">
              <v:path arrowok="t"/>
            </v:shape>
            <v:shape id="_x0000_s3706" style="position:absolute;left:7605;top:783;width:29;height:0" coordorigin="7605,783" coordsize="29,0" path="m7605,783r29,e" filled="f" strokeweight=".82pt">
              <v:path arrowok="t"/>
            </v:shape>
            <v:shape id="_x0000_s3705" style="position:absolute;left:7663;top:783;width:29;height:0" coordorigin="7663,783" coordsize="29,0" path="m7663,783r29,e" filled="f" strokeweight=".82pt">
              <v:path arrowok="t"/>
            </v:shape>
            <v:shape id="_x0000_s3704" style="position:absolute;left:7720;top:783;width:29;height:0" coordorigin="7720,783" coordsize="29,0" path="m7720,783r29,e" filled="f" strokeweight=".82pt">
              <v:path arrowok="t"/>
            </v:shape>
            <v:shape id="_x0000_s3703" style="position:absolute;left:7778;top:783;width:29;height:0" coordorigin="7778,783" coordsize="29,0" path="m7778,783r29,e" filled="f" strokeweight=".82pt">
              <v:path arrowok="t"/>
            </v:shape>
            <v:shape id="_x0000_s3702" style="position:absolute;left:7836;top:783;width:28;height:0" coordorigin="7836,783" coordsize="28,0" path="m7836,783r28,e" filled="f" strokeweight=".82pt">
              <v:path arrowok="t"/>
            </v:shape>
            <v:shape id="_x0000_s3701" style="position:absolute;left:7893;top:783;width:29;height:0" coordorigin="7893,783" coordsize="29,0" path="m7893,783r29,e" filled="f" strokeweight=".82pt">
              <v:path arrowok="t"/>
            </v:shape>
            <v:shape id="_x0000_s3700" style="position:absolute;left:7951;top:783;width:29;height:0" coordorigin="7951,783" coordsize="29,0" path="m7951,783r29,e" filled="f" strokeweight=".82pt">
              <v:path arrowok="t"/>
            </v:shape>
            <v:shape id="_x0000_s3699" style="position:absolute;left:8008;top:783;width:29;height:0" coordorigin="8008,783" coordsize="29,0" path="m8008,783r29,e" filled="f" strokeweight=".82pt">
              <v:path arrowok="t"/>
            </v:shape>
            <v:shape id="_x0000_s3698" style="position:absolute;left:8066;top:783;width:29;height:0" coordorigin="8066,783" coordsize="29,0" path="m8066,783r29,e" filled="f" strokeweight=".82pt">
              <v:path arrowok="t"/>
            </v:shape>
            <v:shape id="_x0000_s3697" style="position:absolute;left:8124;top:783;width:28;height:0" coordorigin="8124,783" coordsize="28,0" path="m8124,783r28,e" filled="f" strokeweight=".82pt">
              <v:path arrowok="t"/>
            </v:shape>
            <v:shape id="_x0000_s3696" style="position:absolute;left:8181;top:783;width:29;height:0" coordorigin="8181,783" coordsize="29,0" path="m8181,783r29,e" filled="f" strokeweight=".82pt">
              <v:path arrowok="t"/>
            </v:shape>
            <v:shape id="_x0000_s3695" style="position:absolute;left:8239;top:783;width:29;height:0" coordorigin="8239,783" coordsize="29,0" path="m8239,783r29,e" filled="f" strokeweight=".82pt">
              <v:path arrowok="t"/>
            </v:shape>
            <v:shape id="_x0000_s3694" style="position:absolute;left:8296;top:783;width:29;height:0" coordorigin="8296,783" coordsize="29,0" path="m8296,783r29,e" filled="f" strokeweight=".82pt">
              <v:path arrowok="t"/>
            </v:shape>
            <v:shape id="_x0000_s3693" style="position:absolute;left:8354;top:783;width:29;height:0" coordorigin="8354,783" coordsize="29,0" path="m8354,783r29,e" filled="f" strokeweight=".82pt">
              <v:path arrowok="t"/>
            </v:shape>
            <v:shape id="_x0000_s3692" style="position:absolute;left:8412;top:783;width:28;height:0" coordorigin="8412,783" coordsize="28,0" path="m8412,783r28,e" filled="f" strokeweight=".82pt">
              <v:path arrowok="t"/>
            </v:shape>
            <v:shape id="_x0000_s3691" style="position:absolute;left:8469;top:783;width:29;height:0" coordorigin="8469,783" coordsize="29,0" path="m8469,783r29,e" filled="f" strokeweight=".82pt">
              <v:path arrowok="t"/>
            </v:shape>
            <v:shape id="_x0000_s3690" style="position:absolute;left:8527;top:783;width:29;height:0" coordorigin="8527,783" coordsize="29,0" path="m8527,783r29,e" filled="f" strokeweight=".82pt">
              <v:path arrowok="t"/>
            </v:shape>
            <v:shape id="_x0000_s3689" style="position:absolute;left:8584;top:783;width:29;height:0" coordorigin="8584,783" coordsize="29,0" path="m8584,783r29,e" filled="f" strokeweight=".82pt">
              <v:path arrowok="t"/>
            </v:shape>
            <v:shape id="_x0000_s3688" style="position:absolute;left:8642;top:783;width:29;height:0" coordorigin="8642,783" coordsize="29,0" path="m8642,783r29,e" filled="f" strokeweight=".82pt">
              <v:path arrowok="t"/>
            </v:shape>
            <v:shape id="_x0000_s3687" style="position:absolute;left:8700;top:783;width:28;height:0" coordorigin="8700,783" coordsize="28,0" path="m8700,783r28,e" filled="f" strokeweight=".82pt">
              <v:path arrowok="t"/>
            </v:shape>
            <v:shape id="_x0000_s3686" style="position:absolute;left:8757;top:783;width:29;height:0" coordorigin="8757,783" coordsize="29,0" path="m8757,783r29,e" filled="f" strokeweight=".82pt">
              <v:path arrowok="t"/>
            </v:shape>
            <v:shape id="_x0000_s3685" style="position:absolute;left:8815;top:783;width:29;height:0" coordorigin="8815,783" coordsize="29,0" path="m8815,783r29,e" filled="f" strokeweight=".82pt">
              <v:path arrowok="t"/>
            </v:shape>
            <v:shape id="_x0000_s3684" style="position:absolute;left:8872;top:783;width:29;height:0" coordorigin="8872,783" coordsize="29,0" path="m8872,783r29,e" filled="f" strokeweight=".82pt">
              <v:path arrowok="t"/>
            </v:shape>
            <v:shape id="_x0000_s3683" style="position:absolute;left:8930;top:783;width:29;height:0" coordorigin="8930,783" coordsize="29,0" path="m8930,783r29,e" filled="f" strokeweight=".82pt">
              <v:path arrowok="t"/>
            </v:shape>
            <v:shape id="_x0000_s3682" style="position:absolute;left:8988;top:783;width:28;height:0" coordorigin="8988,783" coordsize="28,0" path="m8988,783r28,e" filled="f" strokeweight=".82pt">
              <v:path arrowok="t"/>
            </v:shape>
            <v:shape id="_x0000_s3681" style="position:absolute;left:9045;top:783;width:29;height:0" coordorigin="9045,783" coordsize="29,0" path="m9045,783r29,e" filled="f" strokeweight=".82pt">
              <v:path arrowok="t"/>
            </v:shape>
            <v:shape id="_x0000_s3680" style="position:absolute;left:9103;top:783;width:29;height:0" coordorigin="9103,783" coordsize="29,0" path="m9103,783r29,e" filled="f" strokeweight=".82pt">
              <v:path arrowok="t"/>
            </v:shape>
            <v:shape id="_x0000_s3679" style="position:absolute;left:9160;top:783;width:29;height:0" coordorigin="9160,783" coordsize="29,0" path="m9160,783r29,e" filled="f" strokeweight=".82pt">
              <v:path arrowok="t"/>
            </v:shape>
            <v:shape id="_x0000_s3678" style="position:absolute;left:9218;top:783;width:29;height:0" coordorigin="9218,783" coordsize="29,0" path="m9218,783r29,e" filled="f" strokeweight=".82pt">
              <v:path arrowok="t"/>
            </v:shape>
            <v:shape id="_x0000_s3677" style="position:absolute;left:9276;top:783;width:28;height:0" coordorigin="9276,783" coordsize="28,0" path="m9276,783r28,e" filled="f" strokeweight=".82pt">
              <v:path arrowok="t"/>
            </v:shape>
            <v:shape id="_x0000_s3676" style="position:absolute;left:9333;top:783;width:29;height:0" coordorigin="9333,783" coordsize="29,0" path="m9333,783r29,e" filled="f" strokeweight=".82pt">
              <v:path arrowok="t"/>
            </v:shape>
            <w10:wrap anchorx="page"/>
          </v:group>
        </w:pict>
      </w:r>
      <w:r w:rsidR="007B5310">
        <w:rPr>
          <w:rFonts w:ascii="Calibri" w:eastAsia="Calibri" w:hAnsi="Calibri" w:cs="Calibri"/>
          <w:b/>
          <w:sz w:val="22"/>
          <w:szCs w:val="22"/>
        </w:rPr>
        <w:tab/>
      </w:r>
      <w:r w:rsidR="008E2C7E">
        <w:rPr>
          <w:rFonts w:ascii="Calibri" w:eastAsia="Calibri" w:hAnsi="Calibri" w:cs="Calibri"/>
          <w:b/>
          <w:sz w:val="22"/>
          <w:szCs w:val="22"/>
        </w:rPr>
        <w:t>Brief Description of Contract</w:t>
      </w:r>
    </w:p>
    <w:p w14:paraId="4A88418E" w14:textId="77777777" w:rsidR="00F46D71" w:rsidRDefault="00F46D71">
      <w:pPr>
        <w:spacing w:before="9" w:line="100" w:lineRule="exact"/>
        <w:rPr>
          <w:sz w:val="10"/>
          <w:szCs w:val="10"/>
        </w:rPr>
      </w:pPr>
    </w:p>
    <w:p w14:paraId="6847BFFF" w14:textId="77777777" w:rsidR="00F46D71" w:rsidRDefault="00F46D71">
      <w:pPr>
        <w:spacing w:line="200" w:lineRule="exact"/>
      </w:pPr>
    </w:p>
    <w:p w14:paraId="239D8A8E" w14:textId="77777777" w:rsidR="00F46D71" w:rsidRDefault="00F46D71">
      <w:pPr>
        <w:spacing w:line="200" w:lineRule="exact"/>
      </w:pPr>
    </w:p>
    <w:p w14:paraId="6DD93928" w14:textId="77777777" w:rsidR="00F46D71" w:rsidRDefault="00F46D71">
      <w:pPr>
        <w:spacing w:line="200" w:lineRule="exact"/>
      </w:pPr>
    </w:p>
    <w:p w14:paraId="4172AFFD" w14:textId="77777777" w:rsidR="00F46D71" w:rsidRDefault="00F46D71">
      <w:pPr>
        <w:spacing w:line="200" w:lineRule="exact"/>
      </w:pPr>
    </w:p>
    <w:p w14:paraId="67D64B82" w14:textId="77777777" w:rsidR="00F46D71" w:rsidRDefault="00F46D71">
      <w:pPr>
        <w:spacing w:line="200" w:lineRule="exact"/>
      </w:pPr>
    </w:p>
    <w:p w14:paraId="231BA8D3" w14:textId="1D324A2C" w:rsidR="00F46D71" w:rsidRDefault="008E2C7E">
      <w:pPr>
        <w:ind w:left="121"/>
        <w:rPr>
          <w:rFonts w:ascii="Calibri" w:eastAsia="Calibri" w:hAnsi="Calibri" w:cs="Calibri"/>
          <w:sz w:val="22"/>
          <w:szCs w:val="22"/>
        </w:rPr>
      </w:pPr>
      <w:r>
        <w:rPr>
          <w:rFonts w:ascii="Calibri" w:eastAsia="Calibri" w:hAnsi="Calibri" w:cs="Calibri"/>
          <w:b/>
          <w:sz w:val="22"/>
          <w:szCs w:val="22"/>
        </w:rPr>
        <w:t>3.</w:t>
      </w:r>
      <w:r w:rsidR="00BE2025">
        <w:rPr>
          <w:rFonts w:ascii="Calibri" w:eastAsia="Calibri" w:hAnsi="Calibri" w:cs="Calibri"/>
          <w:b/>
          <w:sz w:val="22"/>
          <w:szCs w:val="22"/>
        </w:rPr>
        <w:t>10</w:t>
      </w:r>
      <w:r>
        <w:rPr>
          <w:rFonts w:ascii="Calibri" w:eastAsia="Calibri" w:hAnsi="Calibri" w:cs="Calibri"/>
          <w:b/>
          <w:sz w:val="22"/>
          <w:szCs w:val="22"/>
        </w:rPr>
        <w:t xml:space="preserve">    </w:t>
      </w:r>
      <w:r>
        <w:rPr>
          <w:rFonts w:ascii="Calibri" w:eastAsia="Calibri" w:hAnsi="Calibri" w:cs="Calibri"/>
          <w:sz w:val="22"/>
          <w:szCs w:val="22"/>
        </w:rPr>
        <w:t>Please provide details of your organisation’s insurance protection in relation to employer’s</w:t>
      </w:r>
    </w:p>
    <w:p w14:paraId="77285E05" w14:textId="77777777" w:rsidR="00F46D71" w:rsidRDefault="008E2C7E">
      <w:pPr>
        <w:spacing w:before="39"/>
        <w:ind w:left="620"/>
        <w:rPr>
          <w:rFonts w:ascii="Calibri" w:eastAsia="Calibri" w:hAnsi="Calibri" w:cs="Calibri"/>
          <w:sz w:val="22"/>
          <w:szCs w:val="22"/>
        </w:rPr>
      </w:pPr>
      <w:r>
        <w:rPr>
          <w:rFonts w:ascii="Calibri" w:eastAsia="Calibri" w:hAnsi="Calibri" w:cs="Calibri"/>
          <w:sz w:val="22"/>
          <w:szCs w:val="22"/>
        </w:rPr>
        <w:t>liability, public liability and professional indemnity:</w:t>
      </w:r>
    </w:p>
    <w:p w14:paraId="62ABEEEF" w14:textId="77777777" w:rsidR="00F46D71" w:rsidRDefault="00F46D71">
      <w:pPr>
        <w:spacing w:line="140" w:lineRule="exact"/>
        <w:rPr>
          <w:sz w:val="15"/>
          <w:szCs w:val="15"/>
        </w:rPr>
      </w:pPr>
    </w:p>
    <w:p w14:paraId="78FA303F" w14:textId="77777777" w:rsidR="00F46D71" w:rsidRDefault="00F46D71">
      <w:pPr>
        <w:spacing w:line="200" w:lineRule="exact"/>
      </w:pPr>
    </w:p>
    <w:p w14:paraId="3119D088" w14:textId="77777777" w:rsidR="00F46D71" w:rsidRDefault="008E2C7E">
      <w:pPr>
        <w:ind w:left="713" w:right="1178"/>
        <w:jc w:val="center"/>
        <w:rPr>
          <w:rFonts w:ascii="Calibri" w:eastAsia="Calibri" w:hAnsi="Calibri" w:cs="Calibri"/>
          <w:sz w:val="28"/>
          <w:szCs w:val="28"/>
        </w:rPr>
      </w:pPr>
      <w:r>
        <w:rPr>
          <w:rFonts w:ascii="Calibri" w:eastAsia="Calibri" w:hAnsi="Calibri" w:cs="Calibri"/>
          <w:b/>
          <w:sz w:val="28"/>
          <w:szCs w:val="28"/>
        </w:rPr>
        <w:t>POLICY                                INSURER                                       VALUE (£)</w:t>
      </w:r>
    </w:p>
    <w:p w14:paraId="4661BDC2" w14:textId="3F6167E8" w:rsidR="00F46D71" w:rsidRDefault="00836EC2">
      <w:pPr>
        <w:spacing w:before="52"/>
        <w:ind w:left="109"/>
        <w:rPr>
          <w:rFonts w:ascii="Calibri" w:eastAsia="Calibri" w:hAnsi="Calibri" w:cs="Calibri"/>
          <w:sz w:val="24"/>
          <w:szCs w:val="24"/>
        </w:rPr>
      </w:pPr>
      <w:r>
        <w:rPr>
          <w:rFonts w:ascii="Calibri" w:eastAsia="Calibri" w:hAnsi="Calibri" w:cs="Calibri"/>
          <w:sz w:val="24"/>
          <w:szCs w:val="24"/>
        </w:rPr>
        <w:t xml:space="preserve">    </w:t>
      </w:r>
      <w:r w:rsidR="008E2C7E">
        <w:rPr>
          <w:rFonts w:ascii="Calibri" w:eastAsia="Calibri" w:hAnsi="Calibri" w:cs="Calibri"/>
          <w:sz w:val="24"/>
          <w:szCs w:val="24"/>
        </w:rPr>
        <w:t>Employers Liability</w:t>
      </w:r>
    </w:p>
    <w:p w14:paraId="2EB998D7" w14:textId="77777777" w:rsidR="00F46D71" w:rsidRDefault="00F46D71">
      <w:pPr>
        <w:spacing w:before="7" w:line="100" w:lineRule="exact"/>
        <w:rPr>
          <w:sz w:val="10"/>
          <w:szCs w:val="10"/>
        </w:rPr>
      </w:pPr>
    </w:p>
    <w:p w14:paraId="21293006" w14:textId="77777777" w:rsidR="00F46D71" w:rsidRDefault="00F46D71">
      <w:pPr>
        <w:spacing w:line="200" w:lineRule="exact"/>
      </w:pPr>
    </w:p>
    <w:p w14:paraId="44240755" w14:textId="33773A4B" w:rsidR="00F46D71" w:rsidRDefault="00836EC2">
      <w:pPr>
        <w:spacing w:before="7"/>
        <w:ind w:left="109"/>
        <w:rPr>
          <w:rFonts w:ascii="Calibri" w:eastAsia="Calibri" w:hAnsi="Calibri" w:cs="Calibri"/>
          <w:sz w:val="24"/>
          <w:szCs w:val="24"/>
        </w:rPr>
      </w:pPr>
      <w:r>
        <w:rPr>
          <w:rFonts w:ascii="Calibri" w:eastAsia="Calibri" w:hAnsi="Calibri" w:cs="Calibri"/>
          <w:sz w:val="24"/>
          <w:szCs w:val="24"/>
        </w:rPr>
        <w:t xml:space="preserve">    </w:t>
      </w:r>
      <w:r w:rsidR="008E2C7E">
        <w:rPr>
          <w:rFonts w:ascii="Calibri" w:eastAsia="Calibri" w:hAnsi="Calibri" w:cs="Calibri"/>
          <w:sz w:val="24"/>
          <w:szCs w:val="24"/>
        </w:rPr>
        <w:t>Public Liability</w:t>
      </w:r>
    </w:p>
    <w:p w14:paraId="353A27B7" w14:textId="77777777" w:rsidR="00F46D71" w:rsidRDefault="00F46D71">
      <w:pPr>
        <w:spacing w:before="6" w:line="280" w:lineRule="exact"/>
        <w:rPr>
          <w:sz w:val="28"/>
          <w:szCs w:val="28"/>
        </w:rPr>
      </w:pPr>
    </w:p>
    <w:p w14:paraId="1312572C" w14:textId="08AE87B5" w:rsidR="00F46D71" w:rsidRDefault="00836EC2">
      <w:pPr>
        <w:spacing w:before="7"/>
        <w:ind w:left="109"/>
        <w:rPr>
          <w:rFonts w:ascii="Calibri" w:eastAsia="Calibri" w:hAnsi="Calibri" w:cs="Calibri"/>
          <w:sz w:val="24"/>
          <w:szCs w:val="24"/>
        </w:rPr>
      </w:pPr>
      <w:r>
        <w:rPr>
          <w:rFonts w:ascii="Calibri" w:eastAsia="Calibri" w:hAnsi="Calibri" w:cs="Calibri"/>
          <w:sz w:val="24"/>
          <w:szCs w:val="24"/>
        </w:rPr>
        <w:t xml:space="preserve">    </w:t>
      </w:r>
      <w:r w:rsidR="008E2C7E">
        <w:rPr>
          <w:rFonts w:ascii="Calibri" w:eastAsia="Calibri" w:hAnsi="Calibri" w:cs="Calibri"/>
          <w:sz w:val="24"/>
          <w:szCs w:val="24"/>
        </w:rPr>
        <w:t>Professional Liability</w:t>
      </w:r>
    </w:p>
    <w:p w14:paraId="41A6F599" w14:textId="77777777" w:rsidR="00F46D71" w:rsidRDefault="00F46D71">
      <w:pPr>
        <w:spacing w:before="13" w:line="280" w:lineRule="exact"/>
        <w:rPr>
          <w:sz w:val="28"/>
          <w:szCs w:val="28"/>
        </w:rPr>
      </w:pPr>
    </w:p>
    <w:p w14:paraId="3D28B46A" w14:textId="77777777" w:rsidR="00F46D71" w:rsidRDefault="008E2C7E">
      <w:pPr>
        <w:spacing w:before="12"/>
        <w:ind w:left="121"/>
        <w:rPr>
          <w:rFonts w:ascii="Calibri" w:eastAsia="Calibri" w:hAnsi="Calibri" w:cs="Calibri"/>
          <w:sz w:val="22"/>
          <w:szCs w:val="22"/>
        </w:rPr>
      </w:pPr>
      <w:r>
        <w:rPr>
          <w:rFonts w:ascii="Calibri" w:eastAsia="Calibri" w:hAnsi="Calibri" w:cs="Calibri"/>
          <w:i/>
          <w:sz w:val="22"/>
          <w:szCs w:val="22"/>
        </w:rPr>
        <w:t>Please enclose copies of the relevant certificates</w:t>
      </w:r>
    </w:p>
    <w:p w14:paraId="5D9E2B6F" w14:textId="77777777" w:rsidR="00F46D71" w:rsidRDefault="00F46D71">
      <w:pPr>
        <w:spacing w:line="240" w:lineRule="exact"/>
        <w:rPr>
          <w:sz w:val="24"/>
          <w:szCs w:val="24"/>
        </w:rPr>
      </w:pPr>
    </w:p>
    <w:p w14:paraId="17F534DE" w14:textId="31193032" w:rsidR="00F46D71" w:rsidRDefault="008E2C7E">
      <w:pPr>
        <w:ind w:left="121"/>
        <w:rPr>
          <w:rFonts w:ascii="Calibri" w:eastAsia="Calibri" w:hAnsi="Calibri" w:cs="Calibri"/>
          <w:sz w:val="22"/>
          <w:szCs w:val="22"/>
        </w:rPr>
      </w:pPr>
      <w:r>
        <w:rPr>
          <w:rFonts w:ascii="Calibri" w:eastAsia="Calibri" w:hAnsi="Calibri" w:cs="Calibri"/>
          <w:b/>
          <w:sz w:val="22"/>
          <w:szCs w:val="22"/>
        </w:rPr>
        <w:t>3.1</w:t>
      </w:r>
      <w:r w:rsidR="00BE2025">
        <w:rPr>
          <w:rFonts w:ascii="Calibri" w:eastAsia="Calibri" w:hAnsi="Calibri" w:cs="Calibri"/>
          <w:b/>
          <w:sz w:val="22"/>
          <w:szCs w:val="22"/>
        </w:rPr>
        <w:t>1</w:t>
      </w:r>
      <w:r>
        <w:rPr>
          <w:rFonts w:ascii="Calibri" w:eastAsia="Calibri" w:hAnsi="Calibri" w:cs="Calibri"/>
          <w:b/>
          <w:sz w:val="22"/>
          <w:szCs w:val="22"/>
        </w:rPr>
        <w:t xml:space="preserve">      </w:t>
      </w:r>
      <w:r>
        <w:rPr>
          <w:rFonts w:ascii="Calibri" w:eastAsia="Calibri" w:hAnsi="Calibri" w:cs="Calibri"/>
          <w:sz w:val="22"/>
          <w:szCs w:val="22"/>
        </w:rPr>
        <w:t>On a separate sheet headed ‘</w:t>
      </w:r>
      <w:r>
        <w:rPr>
          <w:rFonts w:ascii="Calibri" w:eastAsia="Calibri" w:hAnsi="Calibri" w:cs="Calibri"/>
          <w:b/>
          <w:sz w:val="22"/>
          <w:szCs w:val="22"/>
        </w:rPr>
        <w:t>3.10- Additional Information</w:t>
      </w:r>
      <w:r>
        <w:rPr>
          <w:rFonts w:ascii="Calibri" w:eastAsia="Calibri" w:hAnsi="Calibri" w:cs="Calibri"/>
          <w:sz w:val="22"/>
          <w:szCs w:val="22"/>
        </w:rPr>
        <w:t>’:</w:t>
      </w:r>
    </w:p>
    <w:p w14:paraId="34F9DF92" w14:textId="77777777" w:rsidR="00F46D71" w:rsidRDefault="00F46D71">
      <w:pPr>
        <w:spacing w:before="5" w:line="240" w:lineRule="exact"/>
        <w:rPr>
          <w:sz w:val="24"/>
          <w:szCs w:val="24"/>
        </w:rPr>
      </w:pPr>
    </w:p>
    <w:p w14:paraId="01DF41AB" w14:textId="77777777" w:rsidR="00410A1C" w:rsidRDefault="00410A1C" w:rsidP="007B5310">
      <w:pPr>
        <w:spacing w:line="273" w:lineRule="auto"/>
        <w:ind w:left="851" w:right="459"/>
        <w:rPr>
          <w:rFonts w:ascii="Calibri" w:eastAsia="Calibri" w:hAnsi="Calibri" w:cs="Calibri"/>
          <w:sz w:val="22"/>
          <w:szCs w:val="22"/>
        </w:rPr>
      </w:pPr>
      <w:r>
        <w:rPr>
          <w:sz w:val="22"/>
          <w:szCs w:val="22"/>
        </w:rPr>
        <w:t xml:space="preserve">i) </w:t>
      </w:r>
      <w:r w:rsidR="008E2C7E">
        <w:rPr>
          <w:rFonts w:ascii="Calibri" w:eastAsia="Calibri" w:hAnsi="Calibri" w:cs="Calibri"/>
          <w:sz w:val="22"/>
          <w:szCs w:val="22"/>
        </w:rPr>
        <w:t>Please describe your organisation’s previous experience of providing similar services to</w:t>
      </w:r>
      <w:r>
        <w:rPr>
          <w:rFonts w:ascii="Calibri" w:eastAsia="Calibri" w:hAnsi="Calibri" w:cs="Calibri"/>
          <w:sz w:val="22"/>
          <w:szCs w:val="22"/>
        </w:rPr>
        <w:t xml:space="preserve"> </w:t>
      </w:r>
      <w:r w:rsidR="008E2C7E">
        <w:rPr>
          <w:rFonts w:ascii="Calibri" w:eastAsia="Calibri" w:hAnsi="Calibri" w:cs="Calibri"/>
          <w:sz w:val="22"/>
          <w:szCs w:val="22"/>
        </w:rPr>
        <w:t>those required in this tender.</w:t>
      </w:r>
    </w:p>
    <w:p w14:paraId="120D08F9" w14:textId="3B24EC08" w:rsidR="00F46D71" w:rsidRDefault="00410A1C" w:rsidP="007B5310">
      <w:pPr>
        <w:spacing w:line="273" w:lineRule="auto"/>
        <w:ind w:left="851" w:right="459"/>
        <w:rPr>
          <w:rFonts w:ascii="Calibri" w:eastAsia="Calibri" w:hAnsi="Calibri" w:cs="Calibri"/>
          <w:sz w:val="22"/>
          <w:szCs w:val="22"/>
        </w:rPr>
      </w:pPr>
      <w:r>
        <w:rPr>
          <w:rFonts w:ascii="Calibri" w:eastAsia="Calibri" w:hAnsi="Calibri" w:cs="Calibri"/>
          <w:sz w:val="22"/>
          <w:szCs w:val="22"/>
        </w:rPr>
        <w:t xml:space="preserve">ii) </w:t>
      </w:r>
      <w:r w:rsidR="008E2C7E">
        <w:rPr>
          <w:rFonts w:ascii="Calibri" w:eastAsia="Calibri" w:hAnsi="Calibri" w:cs="Calibri"/>
          <w:sz w:val="22"/>
          <w:szCs w:val="22"/>
        </w:rPr>
        <w:t>Indicate your maximum response time for non-routine works, Monday to Friday and</w:t>
      </w:r>
    </w:p>
    <w:p w14:paraId="56EFF5AF" w14:textId="77777777" w:rsidR="00410A1C" w:rsidRDefault="008E2C7E" w:rsidP="007B5310">
      <w:pPr>
        <w:spacing w:before="36"/>
        <w:ind w:left="851"/>
        <w:rPr>
          <w:rFonts w:ascii="Calibri" w:eastAsia="Calibri" w:hAnsi="Calibri" w:cs="Calibri"/>
          <w:sz w:val="22"/>
          <w:szCs w:val="22"/>
        </w:rPr>
      </w:pPr>
      <w:r>
        <w:rPr>
          <w:rFonts w:ascii="Calibri" w:eastAsia="Calibri" w:hAnsi="Calibri" w:cs="Calibri"/>
          <w:sz w:val="22"/>
          <w:szCs w:val="22"/>
        </w:rPr>
        <w:t>Weekends between 0800 and 1800.</w:t>
      </w:r>
    </w:p>
    <w:p w14:paraId="2CCB77AB" w14:textId="11E76725" w:rsidR="00F46D71" w:rsidRDefault="00410A1C" w:rsidP="00410A1C">
      <w:pPr>
        <w:spacing w:before="36"/>
        <w:ind w:firstLine="720"/>
        <w:rPr>
          <w:rFonts w:ascii="Calibri" w:eastAsia="Calibri" w:hAnsi="Calibri" w:cs="Calibri"/>
          <w:sz w:val="22"/>
          <w:szCs w:val="22"/>
        </w:rPr>
      </w:pPr>
      <w:r>
        <w:rPr>
          <w:rFonts w:ascii="Calibri" w:eastAsia="Calibri" w:hAnsi="Calibri" w:cs="Calibri"/>
          <w:sz w:val="22"/>
          <w:szCs w:val="22"/>
        </w:rPr>
        <w:t xml:space="preserve">   iii) </w:t>
      </w:r>
      <w:r w:rsidR="008E2C7E">
        <w:rPr>
          <w:rFonts w:ascii="Calibri" w:eastAsia="Calibri" w:hAnsi="Calibri" w:cs="Calibri"/>
          <w:sz w:val="22"/>
          <w:szCs w:val="22"/>
        </w:rPr>
        <w:t>Any additional information you feel is relevant.</w:t>
      </w:r>
    </w:p>
    <w:p w14:paraId="14BAAE38" w14:textId="77777777" w:rsidR="00F46D71" w:rsidRDefault="00F46D71">
      <w:pPr>
        <w:spacing w:before="3" w:line="240" w:lineRule="exact"/>
        <w:rPr>
          <w:sz w:val="24"/>
          <w:szCs w:val="24"/>
        </w:rPr>
      </w:pPr>
    </w:p>
    <w:p w14:paraId="58BA5EAD" w14:textId="6BCBBF21" w:rsidR="00F46D71" w:rsidRDefault="008E2C7E">
      <w:pPr>
        <w:ind w:left="121"/>
        <w:rPr>
          <w:rFonts w:ascii="Calibri" w:eastAsia="Calibri" w:hAnsi="Calibri" w:cs="Calibri"/>
          <w:sz w:val="22"/>
          <w:szCs w:val="22"/>
        </w:rPr>
      </w:pPr>
      <w:r>
        <w:rPr>
          <w:rFonts w:ascii="Calibri" w:eastAsia="Calibri" w:hAnsi="Calibri" w:cs="Calibri"/>
          <w:b/>
          <w:sz w:val="22"/>
          <w:szCs w:val="22"/>
        </w:rPr>
        <w:t>3.1</w:t>
      </w:r>
      <w:r w:rsidR="00BE2025">
        <w:rPr>
          <w:rFonts w:ascii="Calibri" w:eastAsia="Calibri" w:hAnsi="Calibri" w:cs="Calibri"/>
          <w:b/>
          <w:sz w:val="22"/>
          <w:szCs w:val="22"/>
        </w:rPr>
        <w:t>2</w:t>
      </w:r>
      <w:r>
        <w:rPr>
          <w:rFonts w:ascii="Calibri" w:eastAsia="Calibri" w:hAnsi="Calibri" w:cs="Calibri"/>
          <w:b/>
          <w:sz w:val="22"/>
          <w:szCs w:val="22"/>
        </w:rPr>
        <w:t xml:space="preserve">       </w:t>
      </w:r>
      <w:r>
        <w:rPr>
          <w:rFonts w:ascii="Calibri" w:eastAsia="Calibri" w:hAnsi="Calibri" w:cs="Calibri"/>
          <w:sz w:val="22"/>
          <w:szCs w:val="22"/>
        </w:rPr>
        <w:t>Pricing Instructions are as follows:</w:t>
      </w:r>
    </w:p>
    <w:p w14:paraId="00CF05DE" w14:textId="77777777" w:rsidR="00F46D71" w:rsidRDefault="00F46D71">
      <w:pPr>
        <w:spacing w:before="2" w:line="240" w:lineRule="exact"/>
        <w:rPr>
          <w:sz w:val="24"/>
          <w:szCs w:val="24"/>
        </w:rPr>
      </w:pPr>
    </w:p>
    <w:p w14:paraId="71024B89" w14:textId="77777777" w:rsidR="00410A1C" w:rsidRDefault="00410A1C" w:rsidP="007B5310">
      <w:pPr>
        <w:spacing w:line="273" w:lineRule="auto"/>
        <w:ind w:left="851" w:right="603"/>
        <w:rPr>
          <w:rFonts w:ascii="Calibri" w:eastAsia="Calibri" w:hAnsi="Calibri" w:cs="Calibri"/>
          <w:sz w:val="22"/>
          <w:szCs w:val="22"/>
        </w:rPr>
      </w:pPr>
      <w:r>
        <w:rPr>
          <w:sz w:val="22"/>
          <w:szCs w:val="22"/>
        </w:rPr>
        <w:t xml:space="preserve">i) </w:t>
      </w:r>
      <w:r w:rsidR="008E2C7E">
        <w:rPr>
          <w:rFonts w:ascii="Calibri" w:eastAsia="Calibri" w:hAnsi="Calibri" w:cs="Calibri"/>
          <w:sz w:val="22"/>
          <w:szCs w:val="22"/>
        </w:rPr>
        <w:t>The scope of works is outlined in Section 4, Tenderers are required to review this and</w:t>
      </w:r>
      <w:r>
        <w:rPr>
          <w:rFonts w:ascii="Calibri" w:eastAsia="Calibri" w:hAnsi="Calibri" w:cs="Calibri"/>
          <w:sz w:val="22"/>
          <w:szCs w:val="22"/>
        </w:rPr>
        <w:t xml:space="preserve"> </w:t>
      </w:r>
      <w:r w:rsidR="008E2C7E">
        <w:rPr>
          <w:rFonts w:ascii="Calibri" w:eastAsia="Calibri" w:hAnsi="Calibri" w:cs="Calibri"/>
          <w:sz w:val="22"/>
          <w:szCs w:val="22"/>
        </w:rPr>
        <w:t>respond with appropriate costs by completing Appendix B.</w:t>
      </w:r>
    </w:p>
    <w:p w14:paraId="35134D48" w14:textId="62C5992B" w:rsidR="00410A1C" w:rsidRDefault="00410A1C" w:rsidP="007B5310">
      <w:pPr>
        <w:spacing w:line="273" w:lineRule="auto"/>
        <w:ind w:left="851" w:right="603"/>
        <w:rPr>
          <w:rFonts w:ascii="Calibri" w:eastAsia="Calibri" w:hAnsi="Calibri" w:cs="Calibri"/>
          <w:sz w:val="22"/>
          <w:szCs w:val="22"/>
        </w:rPr>
      </w:pPr>
      <w:r>
        <w:rPr>
          <w:rFonts w:ascii="Calibri" w:eastAsia="Calibri" w:hAnsi="Calibri" w:cs="Calibri"/>
          <w:sz w:val="22"/>
          <w:szCs w:val="22"/>
        </w:rPr>
        <w:t xml:space="preserve">ii) </w:t>
      </w:r>
      <w:r w:rsidR="008E2C7E">
        <w:rPr>
          <w:rFonts w:ascii="Calibri" w:eastAsia="Calibri" w:hAnsi="Calibri" w:cs="Calibri"/>
          <w:sz w:val="22"/>
          <w:szCs w:val="22"/>
        </w:rPr>
        <w:t>Prices indicated would apply for year one (20</w:t>
      </w:r>
      <w:r>
        <w:rPr>
          <w:rFonts w:ascii="Calibri" w:eastAsia="Calibri" w:hAnsi="Calibri" w:cs="Calibri"/>
          <w:sz w:val="22"/>
          <w:szCs w:val="22"/>
        </w:rPr>
        <w:t>2</w:t>
      </w:r>
      <w:r w:rsidR="007B5310">
        <w:rPr>
          <w:rFonts w:ascii="Calibri" w:eastAsia="Calibri" w:hAnsi="Calibri" w:cs="Calibri"/>
          <w:sz w:val="22"/>
          <w:szCs w:val="22"/>
        </w:rPr>
        <w:t>5</w:t>
      </w:r>
      <w:r w:rsidR="008E2C7E">
        <w:rPr>
          <w:rFonts w:ascii="Calibri" w:eastAsia="Calibri" w:hAnsi="Calibri" w:cs="Calibri"/>
          <w:sz w:val="22"/>
          <w:szCs w:val="22"/>
        </w:rPr>
        <w:t>) and year two (202</w:t>
      </w:r>
      <w:r w:rsidR="007B5310">
        <w:rPr>
          <w:rFonts w:ascii="Calibri" w:eastAsia="Calibri" w:hAnsi="Calibri" w:cs="Calibri"/>
          <w:sz w:val="22"/>
          <w:szCs w:val="22"/>
        </w:rPr>
        <w:t>6</w:t>
      </w:r>
      <w:r w:rsidR="008E2C7E">
        <w:rPr>
          <w:rFonts w:ascii="Calibri" w:eastAsia="Calibri" w:hAnsi="Calibri" w:cs="Calibri"/>
          <w:sz w:val="22"/>
          <w:szCs w:val="22"/>
        </w:rPr>
        <w:t>) and prices will be subject to appropriate inflation uplift if extended beyond this period.</w:t>
      </w:r>
    </w:p>
    <w:p w14:paraId="2C5AAAAC" w14:textId="1B8E16F4" w:rsidR="00F46D71" w:rsidRDefault="00410A1C" w:rsidP="007B5310">
      <w:pPr>
        <w:spacing w:line="273" w:lineRule="auto"/>
        <w:ind w:left="851" w:right="101" w:hanging="10"/>
        <w:rPr>
          <w:rFonts w:ascii="Calibri" w:eastAsia="Calibri" w:hAnsi="Calibri" w:cs="Calibri"/>
          <w:sz w:val="22"/>
          <w:szCs w:val="22"/>
        </w:rPr>
      </w:pPr>
      <w:r>
        <w:rPr>
          <w:sz w:val="22"/>
          <w:szCs w:val="22"/>
        </w:rPr>
        <w:t xml:space="preserve">iii) </w:t>
      </w:r>
      <w:r w:rsidR="008E2C7E">
        <w:rPr>
          <w:rFonts w:ascii="Calibri" w:eastAsia="Calibri" w:hAnsi="Calibri" w:cs="Calibri"/>
          <w:sz w:val="22"/>
          <w:szCs w:val="22"/>
        </w:rPr>
        <w:t>Actual frequencies of cuts are to be agreed with the Town Council as the season progresses.</w:t>
      </w:r>
    </w:p>
    <w:p w14:paraId="2D524285" w14:textId="77777777" w:rsidR="00F46D71" w:rsidRDefault="00F46D71">
      <w:pPr>
        <w:spacing w:before="5" w:line="180" w:lineRule="exact"/>
        <w:rPr>
          <w:sz w:val="19"/>
          <w:szCs w:val="19"/>
        </w:rPr>
      </w:pPr>
    </w:p>
    <w:p w14:paraId="47CEAE39" w14:textId="261D1D0A" w:rsidR="00F46D71" w:rsidRDefault="008E2C7E">
      <w:pPr>
        <w:ind w:left="121"/>
        <w:rPr>
          <w:rFonts w:ascii="Calibri" w:eastAsia="Calibri" w:hAnsi="Calibri" w:cs="Calibri"/>
          <w:sz w:val="22"/>
          <w:szCs w:val="22"/>
        </w:rPr>
      </w:pPr>
      <w:r>
        <w:rPr>
          <w:rFonts w:ascii="Calibri" w:eastAsia="Calibri" w:hAnsi="Calibri" w:cs="Calibri"/>
          <w:b/>
          <w:sz w:val="22"/>
          <w:szCs w:val="22"/>
        </w:rPr>
        <w:t>3.1</w:t>
      </w:r>
      <w:r w:rsidR="00BE2025">
        <w:rPr>
          <w:rFonts w:ascii="Calibri" w:eastAsia="Calibri" w:hAnsi="Calibri" w:cs="Calibri"/>
          <w:b/>
          <w:sz w:val="22"/>
          <w:szCs w:val="22"/>
        </w:rPr>
        <w:t>3</w:t>
      </w:r>
      <w:r>
        <w:rPr>
          <w:rFonts w:ascii="Calibri" w:eastAsia="Calibri" w:hAnsi="Calibri" w:cs="Calibri"/>
          <w:b/>
          <w:sz w:val="22"/>
          <w:szCs w:val="22"/>
        </w:rPr>
        <w:t xml:space="preserve">       </w:t>
      </w:r>
      <w:r>
        <w:rPr>
          <w:rFonts w:ascii="Calibri" w:eastAsia="Calibri" w:hAnsi="Calibri" w:cs="Calibri"/>
          <w:sz w:val="22"/>
          <w:szCs w:val="22"/>
        </w:rPr>
        <w:t>Payment Terms are as follows:</w:t>
      </w:r>
    </w:p>
    <w:p w14:paraId="5EFEAC9A" w14:textId="77777777" w:rsidR="00F46D71" w:rsidRDefault="00F46D71">
      <w:pPr>
        <w:spacing w:before="2" w:line="240" w:lineRule="exact"/>
        <w:rPr>
          <w:sz w:val="24"/>
          <w:szCs w:val="24"/>
        </w:rPr>
      </w:pPr>
    </w:p>
    <w:p w14:paraId="46F9AB0E" w14:textId="77777777" w:rsidR="00410A1C" w:rsidRDefault="00410A1C" w:rsidP="007B5310">
      <w:pPr>
        <w:ind w:left="851" w:right="64"/>
        <w:rPr>
          <w:rFonts w:ascii="Calibri" w:eastAsia="Calibri" w:hAnsi="Calibri" w:cs="Calibri"/>
          <w:sz w:val="22"/>
          <w:szCs w:val="22"/>
        </w:rPr>
      </w:pPr>
      <w:r>
        <w:rPr>
          <w:sz w:val="22"/>
          <w:szCs w:val="22"/>
        </w:rPr>
        <w:t xml:space="preserve">i) </w:t>
      </w:r>
      <w:r w:rsidR="008E2C7E">
        <w:rPr>
          <w:rFonts w:ascii="Calibri" w:eastAsia="Calibri" w:hAnsi="Calibri" w:cs="Calibri"/>
          <w:sz w:val="22"/>
          <w:szCs w:val="22"/>
        </w:rPr>
        <w:t>The Town Council will only make payment against itemised supplier invoices that are issued with a completed attendance sheet (see Appendix D);</w:t>
      </w:r>
    </w:p>
    <w:p w14:paraId="0655DBB8" w14:textId="77777777" w:rsidR="00410A1C" w:rsidRDefault="00410A1C" w:rsidP="00410A1C">
      <w:pPr>
        <w:tabs>
          <w:tab w:val="left" w:pos="1200"/>
        </w:tabs>
        <w:ind w:left="1201" w:right="64" w:hanging="360"/>
        <w:rPr>
          <w:rFonts w:ascii="Calibri" w:eastAsia="Calibri" w:hAnsi="Calibri" w:cs="Calibri"/>
          <w:sz w:val="22"/>
          <w:szCs w:val="22"/>
        </w:rPr>
      </w:pPr>
      <w:r>
        <w:rPr>
          <w:rFonts w:ascii="Calibri" w:eastAsia="Calibri" w:hAnsi="Calibri" w:cs="Calibri"/>
          <w:sz w:val="22"/>
          <w:szCs w:val="22"/>
        </w:rPr>
        <w:t xml:space="preserve">ii) </w:t>
      </w:r>
      <w:r w:rsidR="008E2C7E">
        <w:rPr>
          <w:rFonts w:ascii="Calibri" w:eastAsia="Calibri" w:hAnsi="Calibri" w:cs="Calibri"/>
          <w:sz w:val="22"/>
          <w:szCs w:val="22"/>
        </w:rPr>
        <w:t>Payments are made by</w:t>
      </w:r>
      <w:r>
        <w:rPr>
          <w:rFonts w:ascii="Calibri" w:eastAsia="Calibri" w:hAnsi="Calibri" w:cs="Calibri"/>
          <w:sz w:val="22"/>
          <w:szCs w:val="22"/>
        </w:rPr>
        <w:t xml:space="preserve"> BACS</w:t>
      </w:r>
      <w:r w:rsidR="008E2C7E">
        <w:rPr>
          <w:rFonts w:ascii="Calibri" w:eastAsia="Calibri" w:hAnsi="Calibri" w:cs="Calibri"/>
          <w:sz w:val="22"/>
          <w:szCs w:val="22"/>
        </w:rPr>
        <w:t>;</w:t>
      </w:r>
    </w:p>
    <w:p w14:paraId="609F1653" w14:textId="77777777" w:rsidR="00410A1C" w:rsidRDefault="00410A1C" w:rsidP="00410A1C">
      <w:pPr>
        <w:tabs>
          <w:tab w:val="left" w:pos="1200"/>
        </w:tabs>
        <w:ind w:left="1201" w:right="64" w:hanging="360"/>
        <w:rPr>
          <w:rFonts w:ascii="Calibri" w:eastAsia="Calibri" w:hAnsi="Calibri" w:cs="Calibri"/>
          <w:sz w:val="22"/>
          <w:szCs w:val="22"/>
        </w:rPr>
      </w:pPr>
      <w:r>
        <w:rPr>
          <w:rFonts w:ascii="Calibri" w:eastAsia="Calibri" w:hAnsi="Calibri" w:cs="Calibri"/>
          <w:sz w:val="22"/>
          <w:szCs w:val="22"/>
        </w:rPr>
        <w:t xml:space="preserve">iii) </w:t>
      </w:r>
      <w:r w:rsidR="008E2C7E">
        <w:rPr>
          <w:rFonts w:ascii="Calibri" w:eastAsia="Calibri" w:hAnsi="Calibri" w:cs="Calibri"/>
          <w:sz w:val="22"/>
          <w:szCs w:val="22"/>
        </w:rPr>
        <w:t>Invoices must be received in a timely manner by the Town Clerk;</w:t>
      </w:r>
    </w:p>
    <w:p w14:paraId="166360AB" w14:textId="77777777" w:rsidR="00410A1C" w:rsidRDefault="00410A1C" w:rsidP="00410A1C">
      <w:pPr>
        <w:tabs>
          <w:tab w:val="left" w:pos="1200"/>
        </w:tabs>
        <w:ind w:left="1201" w:right="64" w:hanging="360"/>
        <w:rPr>
          <w:rFonts w:ascii="Calibri" w:eastAsia="Calibri" w:hAnsi="Calibri" w:cs="Calibri"/>
          <w:sz w:val="22"/>
          <w:szCs w:val="22"/>
        </w:rPr>
      </w:pPr>
      <w:r>
        <w:rPr>
          <w:rFonts w:ascii="Calibri" w:eastAsia="Calibri" w:hAnsi="Calibri" w:cs="Calibri"/>
          <w:sz w:val="22"/>
          <w:szCs w:val="22"/>
        </w:rPr>
        <w:t xml:space="preserve">iv) </w:t>
      </w:r>
      <w:r w:rsidR="008E2C7E">
        <w:rPr>
          <w:rFonts w:ascii="Calibri" w:eastAsia="Calibri" w:hAnsi="Calibri" w:cs="Calibri"/>
          <w:sz w:val="22"/>
          <w:szCs w:val="22"/>
        </w:rPr>
        <w:t>Invoices received for additional work not authorised by the Town Council will be rejected;</w:t>
      </w:r>
    </w:p>
    <w:p w14:paraId="14A33350" w14:textId="77777777" w:rsidR="00410A1C" w:rsidRDefault="00410A1C" w:rsidP="007B5310">
      <w:pPr>
        <w:ind w:left="851" w:right="64" w:hanging="10"/>
        <w:rPr>
          <w:rFonts w:ascii="Calibri" w:eastAsia="Calibri" w:hAnsi="Calibri" w:cs="Calibri"/>
          <w:sz w:val="22"/>
          <w:szCs w:val="22"/>
        </w:rPr>
      </w:pPr>
      <w:r>
        <w:rPr>
          <w:rFonts w:ascii="Calibri" w:eastAsia="Calibri" w:hAnsi="Calibri" w:cs="Calibri"/>
          <w:sz w:val="22"/>
          <w:szCs w:val="22"/>
        </w:rPr>
        <w:t xml:space="preserve">v) </w:t>
      </w:r>
      <w:r w:rsidR="008E2C7E">
        <w:rPr>
          <w:rFonts w:ascii="Calibri" w:eastAsia="Calibri" w:hAnsi="Calibri" w:cs="Calibri"/>
          <w:sz w:val="22"/>
          <w:szCs w:val="22"/>
        </w:rPr>
        <w:t>If the supplier is declared bankrupt, is liquidated or placed into administration the contract will immediately become null and void</w:t>
      </w:r>
    </w:p>
    <w:p w14:paraId="101F658D" w14:textId="41AF156D" w:rsidR="00F46D71" w:rsidRDefault="00410A1C" w:rsidP="007B5310">
      <w:pPr>
        <w:ind w:left="851" w:right="64"/>
        <w:rPr>
          <w:rFonts w:ascii="Calibri" w:eastAsia="Calibri" w:hAnsi="Calibri" w:cs="Calibri"/>
          <w:sz w:val="22"/>
          <w:szCs w:val="22"/>
        </w:rPr>
      </w:pPr>
      <w:r>
        <w:rPr>
          <w:rFonts w:ascii="Calibri" w:eastAsia="Calibri" w:hAnsi="Calibri" w:cs="Calibri"/>
          <w:sz w:val="22"/>
          <w:szCs w:val="22"/>
        </w:rPr>
        <w:t xml:space="preserve">vi) </w:t>
      </w:r>
      <w:r w:rsidR="008E2C7E">
        <w:rPr>
          <w:rFonts w:ascii="Calibri" w:eastAsia="Calibri" w:hAnsi="Calibri" w:cs="Calibri"/>
          <w:sz w:val="22"/>
          <w:szCs w:val="22"/>
        </w:rPr>
        <w:t>If the supplier is found guilty of committing fraudulent acts (associated with this Contract or otherwise) the Town Council will have the right to terminate the contract without prior notice.</w:t>
      </w:r>
    </w:p>
    <w:p w14:paraId="1F878819" w14:textId="77777777" w:rsidR="00F46D71" w:rsidRDefault="00F46D71">
      <w:pPr>
        <w:spacing w:before="3" w:line="160" w:lineRule="exact"/>
        <w:rPr>
          <w:sz w:val="17"/>
          <w:szCs w:val="17"/>
        </w:rPr>
      </w:pPr>
    </w:p>
    <w:p w14:paraId="2D7CF190" w14:textId="1EC1C548" w:rsidR="00F46D71" w:rsidRDefault="008E2C7E">
      <w:pPr>
        <w:spacing w:line="276" w:lineRule="auto"/>
        <w:ind w:left="820" w:right="146" w:hanging="720"/>
        <w:rPr>
          <w:rFonts w:ascii="Calibri" w:eastAsia="Calibri" w:hAnsi="Calibri" w:cs="Calibri"/>
          <w:sz w:val="22"/>
          <w:szCs w:val="22"/>
        </w:rPr>
      </w:pPr>
      <w:r>
        <w:rPr>
          <w:rFonts w:ascii="Calibri" w:eastAsia="Calibri" w:hAnsi="Calibri" w:cs="Calibri"/>
          <w:b/>
          <w:sz w:val="22"/>
          <w:szCs w:val="22"/>
        </w:rPr>
        <w:lastRenderedPageBreak/>
        <w:t>3.1</w:t>
      </w:r>
      <w:r w:rsidR="00BE2025">
        <w:rPr>
          <w:rFonts w:ascii="Calibri" w:eastAsia="Calibri" w:hAnsi="Calibri" w:cs="Calibri"/>
          <w:b/>
          <w:sz w:val="22"/>
          <w:szCs w:val="22"/>
        </w:rPr>
        <w:t>4</w:t>
      </w:r>
      <w:r>
        <w:rPr>
          <w:rFonts w:ascii="Calibri" w:eastAsia="Calibri" w:hAnsi="Calibri" w:cs="Calibri"/>
          <w:b/>
          <w:sz w:val="22"/>
          <w:szCs w:val="22"/>
        </w:rPr>
        <w:t xml:space="preserve">      </w:t>
      </w:r>
      <w:r>
        <w:rPr>
          <w:rFonts w:ascii="Calibri" w:eastAsia="Calibri" w:hAnsi="Calibri" w:cs="Calibri"/>
          <w:sz w:val="22"/>
          <w:szCs w:val="22"/>
        </w:rPr>
        <w:t>A site visit may be arranged prior to the tender closure date. If a formal site visit is not arranged, tenderers are expected to make their own site visits. Tenderers are required to satisfy themselves that they have sufficient information to prepare a detailed price offer. Any errors made due to failure to obtain any information will be the responsibility of the tenderer.</w:t>
      </w:r>
    </w:p>
    <w:p w14:paraId="2D4BE9EB" w14:textId="77777777" w:rsidR="00F46D71" w:rsidRDefault="00F46D71">
      <w:pPr>
        <w:spacing w:line="200" w:lineRule="exact"/>
      </w:pPr>
    </w:p>
    <w:p w14:paraId="5459B695" w14:textId="77777777" w:rsidR="00F46D71" w:rsidRDefault="00F46D71">
      <w:pPr>
        <w:spacing w:before="16" w:line="260" w:lineRule="exact"/>
        <w:rPr>
          <w:sz w:val="26"/>
          <w:szCs w:val="26"/>
        </w:rPr>
      </w:pPr>
    </w:p>
    <w:p w14:paraId="10BE66A5" w14:textId="77777777" w:rsidR="00F46D71" w:rsidRDefault="00000000" w:rsidP="007B5310">
      <w:pPr>
        <w:spacing w:line="460" w:lineRule="auto"/>
        <w:ind w:left="851" w:right="8149"/>
        <w:rPr>
          <w:rFonts w:ascii="Calibri" w:eastAsia="Calibri" w:hAnsi="Calibri" w:cs="Calibri"/>
          <w:sz w:val="22"/>
          <w:szCs w:val="22"/>
        </w:rPr>
      </w:pPr>
      <w:r>
        <w:pict w14:anchorId="5BCDE79E">
          <v:group id="_x0000_s3572" style="position:absolute;left:0;text-align:left;margin-left:103.3pt;margin-top:11.8pt;width:293.2pt;height:.8pt;z-index:-6221;mso-position-horizontal-relative:page" coordorigin="2066,236" coordsize="5864,16">
            <v:shape id="_x0000_s3674" style="position:absolute;left:2074;top:244;width:29;height:0" coordorigin="2074,244" coordsize="29,0" path="m2074,244r29,e" filled="f" strokeweight=".82pt">
              <v:path arrowok="t"/>
            </v:shape>
            <v:shape id="_x0000_s3673" style="position:absolute;left:2132;top:244;width:28;height:0" coordorigin="2132,244" coordsize="28,0" path="m2132,244r28,e" filled="f" strokeweight=".82pt">
              <v:path arrowok="t"/>
            </v:shape>
            <v:shape id="_x0000_s3672" style="position:absolute;left:2189;top:244;width:29;height:0" coordorigin="2189,244" coordsize="29,0" path="m2189,244r29,e" filled="f" strokeweight=".82pt">
              <v:path arrowok="t"/>
            </v:shape>
            <v:shape id="_x0000_s3671" style="position:absolute;left:2247;top:244;width:29;height:0" coordorigin="2247,244" coordsize="29,0" path="m2247,244r29,e" filled="f" strokeweight=".82pt">
              <v:path arrowok="t"/>
            </v:shape>
            <v:shape id="_x0000_s3670" style="position:absolute;left:2304;top:244;width:29;height:0" coordorigin="2304,244" coordsize="29,0" path="m2304,244r29,e" filled="f" strokeweight=".82pt">
              <v:path arrowok="t"/>
            </v:shape>
            <v:shape id="_x0000_s3669" style="position:absolute;left:2362;top:244;width:29;height:0" coordorigin="2362,244" coordsize="29,0" path="m2362,244r29,e" filled="f" strokeweight=".82pt">
              <v:path arrowok="t"/>
            </v:shape>
            <v:shape id="_x0000_s3668" style="position:absolute;left:2420;top:244;width:28;height:0" coordorigin="2420,244" coordsize="28,0" path="m2420,244r28,e" filled="f" strokeweight=".82pt">
              <v:path arrowok="t"/>
            </v:shape>
            <v:shape id="_x0000_s3667" style="position:absolute;left:2477;top:244;width:29;height:0" coordorigin="2477,244" coordsize="29,0" path="m2477,244r29,e" filled="f" strokeweight=".82pt">
              <v:path arrowok="t"/>
            </v:shape>
            <v:shape id="_x0000_s3666" style="position:absolute;left:2535;top:244;width:29;height:0" coordorigin="2535,244" coordsize="29,0" path="m2535,244r29,e" filled="f" strokeweight=".82pt">
              <v:path arrowok="t"/>
            </v:shape>
            <v:shape id="_x0000_s3665" style="position:absolute;left:2592;top:244;width:29;height:0" coordorigin="2592,244" coordsize="29,0" path="m2592,244r29,e" filled="f" strokeweight=".82pt">
              <v:path arrowok="t"/>
            </v:shape>
            <v:shape id="_x0000_s3664" style="position:absolute;left:2650;top:244;width:29;height:0" coordorigin="2650,244" coordsize="29,0" path="m2650,244r29,e" filled="f" strokeweight=".82pt">
              <v:path arrowok="t"/>
            </v:shape>
            <v:shape id="_x0000_s3663" style="position:absolute;left:2708;top:244;width:28;height:0" coordorigin="2708,244" coordsize="28,0" path="m2708,244r28,e" filled="f" strokeweight=".82pt">
              <v:path arrowok="t"/>
            </v:shape>
            <v:shape id="_x0000_s3662" style="position:absolute;left:2765;top:244;width:29;height:0" coordorigin="2765,244" coordsize="29,0" path="m2765,244r29,e" filled="f" strokeweight=".82pt">
              <v:path arrowok="t"/>
            </v:shape>
            <v:shape id="_x0000_s3661" style="position:absolute;left:2823;top:244;width:29;height:0" coordorigin="2823,244" coordsize="29,0" path="m2823,244r29,e" filled="f" strokeweight=".82pt">
              <v:path arrowok="t"/>
            </v:shape>
            <v:shape id="_x0000_s3660" style="position:absolute;left:2880;top:244;width:29;height:0" coordorigin="2880,244" coordsize="29,0" path="m2880,244r29,e" filled="f" strokeweight=".82pt">
              <v:path arrowok="t"/>
            </v:shape>
            <v:shape id="_x0000_s3659" style="position:absolute;left:2938;top:244;width:29;height:0" coordorigin="2938,244" coordsize="29,0" path="m2938,244r29,e" filled="f" strokeweight=".82pt">
              <v:path arrowok="t"/>
            </v:shape>
            <v:shape id="_x0000_s3658" style="position:absolute;left:2996;top:244;width:28;height:0" coordorigin="2996,244" coordsize="28,0" path="m2996,244r28,e" filled="f" strokeweight=".82pt">
              <v:path arrowok="t"/>
            </v:shape>
            <v:shape id="_x0000_s3657" style="position:absolute;left:3053;top:244;width:29;height:0" coordorigin="3053,244" coordsize="29,0" path="m3053,244r29,e" filled="f" strokeweight=".82pt">
              <v:path arrowok="t"/>
            </v:shape>
            <v:shape id="_x0000_s3656" style="position:absolute;left:3111;top:244;width:29;height:0" coordorigin="3111,244" coordsize="29,0" path="m3111,244r29,e" filled="f" strokeweight=".82pt">
              <v:path arrowok="t"/>
            </v:shape>
            <v:shape id="_x0000_s3655" style="position:absolute;left:3168;top:244;width:29;height:0" coordorigin="3168,244" coordsize="29,0" path="m3168,244r29,e" filled="f" strokeweight=".82pt">
              <v:path arrowok="t"/>
            </v:shape>
            <v:shape id="_x0000_s3654" style="position:absolute;left:3227;top:244;width:28;height:0" coordorigin="3227,244" coordsize="28,0" path="m3227,244r28,e" filled="f" strokeweight=".82pt">
              <v:path arrowok="t"/>
            </v:shape>
            <v:shape id="_x0000_s3653" style="position:absolute;left:3284;top:244;width:29;height:0" coordorigin="3284,244" coordsize="29,0" path="m3284,244r29,e" filled="f" strokeweight=".82pt">
              <v:path arrowok="t"/>
            </v:shape>
            <v:shape id="_x0000_s3652" style="position:absolute;left:3342;top:244;width:29;height:0" coordorigin="3342,244" coordsize="29,0" path="m3342,244r29,e" filled="f" strokeweight=".82pt">
              <v:path arrowok="t"/>
            </v:shape>
            <v:shape id="_x0000_s3651" style="position:absolute;left:3399;top:244;width:29;height:0" coordorigin="3399,244" coordsize="29,0" path="m3399,244r29,e" filled="f" strokeweight=".82pt">
              <v:path arrowok="t"/>
            </v:shape>
            <v:shape id="_x0000_s3650" style="position:absolute;left:3457;top:244;width:29;height:0" coordorigin="3457,244" coordsize="29,0" path="m3457,244r29,e" filled="f" strokeweight=".82pt">
              <v:path arrowok="t"/>
            </v:shape>
            <v:shape id="_x0000_s3649" style="position:absolute;left:3515;top:244;width:28;height:0" coordorigin="3515,244" coordsize="28,0" path="m3515,244r28,e" filled="f" strokeweight=".82pt">
              <v:path arrowok="t"/>
            </v:shape>
            <v:shape id="_x0000_s3648" style="position:absolute;left:3572;top:244;width:29;height:0" coordorigin="3572,244" coordsize="29,0" path="m3572,244r29,e" filled="f" strokeweight=".82pt">
              <v:path arrowok="t"/>
            </v:shape>
            <v:shape id="_x0000_s3647" style="position:absolute;left:3630;top:244;width:29;height:0" coordorigin="3630,244" coordsize="29,0" path="m3630,244r29,e" filled="f" strokeweight=".82pt">
              <v:path arrowok="t"/>
            </v:shape>
            <v:shape id="_x0000_s3646" style="position:absolute;left:3687;top:244;width:29;height:0" coordorigin="3687,244" coordsize="29,0" path="m3687,244r29,e" filled="f" strokeweight=".82pt">
              <v:path arrowok="t"/>
            </v:shape>
            <v:shape id="_x0000_s3645" style="position:absolute;left:3745;top:244;width:29;height:0" coordorigin="3745,244" coordsize="29,0" path="m3745,244r29,e" filled="f" strokeweight=".82pt">
              <v:path arrowok="t"/>
            </v:shape>
            <v:shape id="_x0000_s3644" style="position:absolute;left:3803;top:244;width:28;height:0" coordorigin="3803,244" coordsize="28,0" path="m3803,244r28,e" filled="f" strokeweight=".82pt">
              <v:path arrowok="t"/>
            </v:shape>
            <v:shape id="_x0000_s3643" style="position:absolute;left:3860;top:244;width:29;height:0" coordorigin="3860,244" coordsize="29,0" path="m3860,244r29,e" filled="f" strokeweight=".82pt">
              <v:path arrowok="t"/>
            </v:shape>
            <v:shape id="_x0000_s3642" style="position:absolute;left:3918;top:244;width:29;height:0" coordorigin="3918,244" coordsize="29,0" path="m3918,244r29,e" filled="f" strokeweight=".82pt">
              <v:path arrowok="t"/>
            </v:shape>
            <v:shape id="_x0000_s3641" style="position:absolute;left:3975;top:244;width:29;height:0" coordorigin="3975,244" coordsize="29,0" path="m3975,244r29,e" filled="f" strokeweight=".82pt">
              <v:path arrowok="t"/>
            </v:shape>
            <v:shape id="_x0000_s3640" style="position:absolute;left:4033;top:244;width:29;height:0" coordorigin="4033,244" coordsize="29,0" path="m4033,244r29,e" filled="f" strokeweight=".82pt">
              <v:path arrowok="t"/>
            </v:shape>
            <v:shape id="_x0000_s3639" style="position:absolute;left:4091;top:244;width:28;height:0" coordorigin="4091,244" coordsize="28,0" path="m4091,244r28,e" filled="f" strokeweight=".82pt">
              <v:path arrowok="t"/>
            </v:shape>
            <v:shape id="_x0000_s3638" style="position:absolute;left:4148;top:244;width:29;height:0" coordorigin="4148,244" coordsize="29,0" path="m4148,244r29,e" filled="f" strokeweight=".82pt">
              <v:path arrowok="t"/>
            </v:shape>
            <v:shape id="_x0000_s3637" style="position:absolute;left:4206;top:244;width:29;height:0" coordorigin="4206,244" coordsize="29,0" path="m4206,244r29,e" filled="f" strokeweight=".82pt">
              <v:path arrowok="t"/>
            </v:shape>
            <v:shape id="_x0000_s3636" style="position:absolute;left:4263;top:244;width:29;height:0" coordorigin="4263,244" coordsize="29,0" path="m4263,244r29,e" filled="f" strokeweight=".82pt">
              <v:path arrowok="t"/>
            </v:shape>
            <v:shape id="_x0000_s3635" style="position:absolute;left:4321;top:244;width:29;height:0" coordorigin="4321,244" coordsize="29,0" path="m4321,244r29,e" filled="f" strokeweight=".82pt">
              <v:path arrowok="t"/>
            </v:shape>
            <v:shape id="_x0000_s3634" style="position:absolute;left:4379;top:244;width:28;height:0" coordorigin="4379,244" coordsize="28,0" path="m4379,244r28,e" filled="f" strokeweight=".82pt">
              <v:path arrowok="t"/>
            </v:shape>
            <v:shape id="_x0000_s3633" style="position:absolute;left:4436;top:244;width:29;height:0" coordorigin="4436,244" coordsize="29,0" path="m4436,244r29,e" filled="f" strokeweight=".82pt">
              <v:path arrowok="t"/>
            </v:shape>
            <v:shape id="_x0000_s3632" style="position:absolute;left:4494;top:244;width:29;height:0" coordorigin="4494,244" coordsize="29,0" path="m4494,244r29,e" filled="f" strokeweight=".82pt">
              <v:path arrowok="t"/>
            </v:shape>
            <v:shape id="_x0000_s3631" style="position:absolute;left:4551;top:244;width:29;height:0" coordorigin="4551,244" coordsize="29,0" path="m4551,244r29,e" filled="f" strokeweight=".82pt">
              <v:path arrowok="t"/>
            </v:shape>
            <v:shape id="_x0000_s3630" style="position:absolute;left:4609;top:244;width:29;height:0" coordorigin="4609,244" coordsize="29,0" path="m4609,244r29,e" filled="f" strokeweight=".82pt">
              <v:path arrowok="t"/>
            </v:shape>
            <v:shape id="_x0000_s3629" style="position:absolute;left:4667;top:244;width:28;height:0" coordorigin="4667,244" coordsize="28,0" path="m4667,244r28,e" filled="f" strokeweight=".82pt">
              <v:path arrowok="t"/>
            </v:shape>
            <v:shape id="_x0000_s3628" style="position:absolute;left:4724;top:244;width:29;height:0" coordorigin="4724,244" coordsize="29,0" path="m4724,244r29,e" filled="f" strokeweight=".82pt">
              <v:path arrowok="t"/>
            </v:shape>
            <v:shape id="_x0000_s3627" style="position:absolute;left:4782;top:244;width:29;height:0" coordorigin="4782,244" coordsize="29,0" path="m4782,244r29,e" filled="f" strokeweight=".82pt">
              <v:path arrowok="t"/>
            </v:shape>
            <v:shape id="_x0000_s3626" style="position:absolute;left:4839;top:244;width:29;height:0" coordorigin="4839,244" coordsize="29,0" path="m4839,244r29,e" filled="f" strokeweight=".82pt">
              <v:path arrowok="t"/>
            </v:shape>
            <v:shape id="_x0000_s3625" style="position:absolute;left:4897;top:244;width:29;height:0" coordorigin="4897,244" coordsize="29,0" path="m4897,244r29,e" filled="f" strokeweight=".82pt">
              <v:path arrowok="t"/>
            </v:shape>
            <v:shape id="_x0000_s3624" style="position:absolute;left:4955;top:244;width:28;height:0" coordorigin="4955,244" coordsize="28,0" path="m4955,244r28,e" filled="f" strokeweight=".82pt">
              <v:path arrowok="t"/>
            </v:shape>
            <v:shape id="_x0000_s3623" style="position:absolute;left:5012;top:244;width:29;height:0" coordorigin="5012,244" coordsize="29,0" path="m5012,244r29,e" filled="f" strokeweight=".82pt">
              <v:path arrowok="t"/>
            </v:shape>
            <v:shape id="_x0000_s3622" style="position:absolute;left:5070;top:244;width:29;height:0" coordorigin="5070,244" coordsize="29,0" path="m5070,244r29,e" filled="f" strokeweight=".82pt">
              <v:path arrowok="t"/>
            </v:shape>
            <v:shape id="_x0000_s3621" style="position:absolute;left:5127;top:244;width:29;height:0" coordorigin="5127,244" coordsize="29,0" path="m5127,244r29,e" filled="f" strokeweight=".82pt">
              <v:path arrowok="t"/>
            </v:shape>
            <v:shape id="_x0000_s3620" style="position:absolute;left:5185;top:244;width:29;height:0" coordorigin="5185,244" coordsize="29,0" path="m5185,244r29,e" filled="f" strokeweight=".82pt">
              <v:path arrowok="t"/>
            </v:shape>
            <v:shape id="_x0000_s3619" style="position:absolute;left:5243;top:244;width:28;height:0" coordorigin="5243,244" coordsize="28,0" path="m5243,244r28,e" filled="f" strokeweight=".82pt">
              <v:path arrowok="t"/>
            </v:shape>
            <v:shape id="_x0000_s3618" style="position:absolute;left:5300;top:244;width:29;height:0" coordorigin="5300,244" coordsize="29,0" path="m5300,244r29,e" filled="f" strokeweight=".82pt">
              <v:path arrowok="t"/>
            </v:shape>
            <v:shape id="_x0000_s3617" style="position:absolute;left:5358;top:244;width:29;height:0" coordorigin="5358,244" coordsize="29,0" path="m5358,244r29,e" filled="f" strokeweight=".82pt">
              <v:path arrowok="t"/>
            </v:shape>
            <v:shape id="_x0000_s3616" style="position:absolute;left:5416;top:244;width:29;height:0" coordorigin="5416,244" coordsize="29,0" path="m5416,244r29,e" filled="f" strokeweight=".82pt">
              <v:path arrowok="t"/>
            </v:shape>
            <v:shape id="_x0000_s3615" style="position:absolute;left:5473;top:244;width:29;height:0" coordorigin="5473,244" coordsize="29,0" path="m5473,244r29,e" filled="f" strokeweight=".82pt">
              <v:path arrowok="t"/>
            </v:shape>
            <v:shape id="_x0000_s3614" style="position:absolute;left:5531;top:244;width:29;height:0" coordorigin="5531,244" coordsize="29,0" path="m5531,244r29,e" filled="f" strokeweight=".82pt">
              <v:path arrowok="t"/>
            </v:shape>
            <v:shape id="_x0000_s3613" style="position:absolute;left:5589;top:244;width:28;height:0" coordorigin="5589,244" coordsize="28,0" path="m5589,244r28,e" filled="f" strokeweight=".82pt">
              <v:path arrowok="t"/>
            </v:shape>
            <v:shape id="_x0000_s3612" style="position:absolute;left:5646;top:244;width:29;height:0" coordorigin="5646,244" coordsize="29,0" path="m5646,244r29,e" filled="f" strokeweight=".82pt">
              <v:path arrowok="t"/>
            </v:shape>
            <v:shape id="_x0000_s3611" style="position:absolute;left:5704;top:244;width:29;height:0" coordorigin="5704,244" coordsize="29,0" path="m5704,244r29,e" filled="f" strokeweight=".82pt">
              <v:path arrowok="t"/>
            </v:shape>
            <v:shape id="_x0000_s3610" style="position:absolute;left:5761;top:244;width:29;height:0" coordorigin="5761,244" coordsize="29,0" path="m5761,244r29,e" filled="f" strokeweight=".82pt">
              <v:path arrowok="t"/>
            </v:shape>
            <v:shape id="_x0000_s3609" style="position:absolute;left:5819;top:244;width:29;height:0" coordorigin="5819,244" coordsize="29,0" path="m5819,244r29,e" filled="f" strokeweight=".82pt">
              <v:path arrowok="t"/>
            </v:shape>
            <v:shape id="_x0000_s3608" style="position:absolute;left:5877;top:244;width:28;height:0" coordorigin="5877,244" coordsize="28,0" path="m5877,244r28,e" filled="f" strokeweight=".82pt">
              <v:path arrowok="t"/>
            </v:shape>
            <v:shape id="_x0000_s3607" style="position:absolute;left:5934;top:244;width:29;height:0" coordorigin="5934,244" coordsize="29,0" path="m5934,244r29,e" filled="f" strokeweight=".82pt">
              <v:path arrowok="t"/>
            </v:shape>
            <v:shape id="_x0000_s3606" style="position:absolute;left:5992;top:244;width:29;height:0" coordorigin="5992,244" coordsize="29,0" path="m5992,244r29,e" filled="f" strokeweight=".82pt">
              <v:path arrowok="t"/>
            </v:shape>
            <v:shape id="_x0000_s3605" style="position:absolute;left:6049;top:244;width:29;height:0" coordorigin="6049,244" coordsize="29,0" path="m6049,244r29,e" filled="f" strokeweight=".82pt">
              <v:path arrowok="t"/>
            </v:shape>
            <v:shape id="_x0000_s3604" style="position:absolute;left:6107;top:244;width:29;height:0" coordorigin="6107,244" coordsize="29,0" path="m6107,244r29,e" filled="f" strokeweight=".82pt">
              <v:path arrowok="t"/>
            </v:shape>
            <v:shape id="_x0000_s3603" style="position:absolute;left:6165;top:244;width:28;height:0" coordorigin="6165,244" coordsize="28,0" path="m6165,244r28,e" filled="f" strokeweight=".82pt">
              <v:path arrowok="t"/>
            </v:shape>
            <v:shape id="_x0000_s3602" style="position:absolute;left:6222;top:244;width:29;height:0" coordorigin="6222,244" coordsize="29,0" path="m6222,244r29,e" filled="f" strokeweight=".82pt">
              <v:path arrowok="t"/>
            </v:shape>
            <v:shape id="_x0000_s3601" style="position:absolute;left:6280;top:244;width:29;height:0" coordorigin="6280,244" coordsize="29,0" path="m6280,244r29,e" filled="f" strokeweight=".82pt">
              <v:path arrowok="t"/>
            </v:shape>
            <v:shape id="_x0000_s3600" style="position:absolute;left:6337;top:244;width:29;height:0" coordorigin="6337,244" coordsize="29,0" path="m6337,244r29,e" filled="f" strokeweight=".82pt">
              <v:path arrowok="t"/>
            </v:shape>
            <v:shape id="_x0000_s3599" style="position:absolute;left:6395;top:244;width:29;height:0" coordorigin="6395,244" coordsize="29,0" path="m6395,244r29,e" filled="f" strokeweight=".82pt">
              <v:path arrowok="t"/>
            </v:shape>
            <v:shape id="_x0000_s3598" style="position:absolute;left:6453;top:244;width:28;height:0" coordorigin="6453,244" coordsize="28,0" path="m6453,244r28,e" filled="f" strokeweight=".82pt">
              <v:path arrowok="t"/>
            </v:shape>
            <v:shape id="_x0000_s3597" style="position:absolute;left:6510;top:244;width:29;height:0" coordorigin="6510,244" coordsize="29,0" path="m6510,244r29,e" filled="f" strokeweight=".82pt">
              <v:path arrowok="t"/>
            </v:shape>
            <v:shape id="_x0000_s3596" style="position:absolute;left:6568;top:244;width:29;height:0" coordorigin="6568,244" coordsize="29,0" path="m6568,244r29,e" filled="f" strokeweight=".82pt">
              <v:path arrowok="t"/>
            </v:shape>
            <v:shape id="_x0000_s3595" style="position:absolute;left:6625;top:244;width:29;height:0" coordorigin="6625,244" coordsize="29,0" path="m6625,244r29,e" filled="f" strokeweight=".82pt">
              <v:path arrowok="t"/>
            </v:shape>
            <v:shape id="_x0000_s3594" style="position:absolute;left:6683;top:244;width:29;height:0" coordorigin="6683,244" coordsize="29,0" path="m6683,244r29,e" filled="f" strokeweight=".82pt">
              <v:path arrowok="t"/>
            </v:shape>
            <v:shape id="_x0000_s3593" style="position:absolute;left:6741;top:244;width:28;height:0" coordorigin="6741,244" coordsize="28,0" path="m6741,244r28,e" filled="f" strokeweight=".82pt">
              <v:path arrowok="t"/>
            </v:shape>
            <v:shape id="_x0000_s3592" style="position:absolute;left:6798;top:244;width:29;height:0" coordorigin="6798,244" coordsize="29,0" path="m6798,244r29,e" filled="f" strokeweight=".82pt">
              <v:path arrowok="t"/>
            </v:shape>
            <v:shape id="_x0000_s3591" style="position:absolute;left:6856;top:244;width:29;height:0" coordorigin="6856,244" coordsize="29,0" path="m6856,244r29,e" filled="f" strokeweight=".82pt">
              <v:path arrowok="t"/>
            </v:shape>
            <v:shape id="_x0000_s3590" style="position:absolute;left:6913;top:244;width:29;height:0" coordorigin="6913,244" coordsize="29,0" path="m6913,244r29,e" filled="f" strokeweight=".82pt">
              <v:path arrowok="t"/>
            </v:shape>
            <v:shape id="_x0000_s3589" style="position:absolute;left:6971;top:244;width:29;height:0" coordorigin="6971,244" coordsize="29,0" path="m6971,244r29,e" filled="f" strokeweight=".82pt">
              <v:path arrowok="t"/>
            </v:shape>
            <v:shape id="_x0000_s3588" style="position:absolute;left:7029;top:244;width:28;height:0" coordorigin="7029,244" coordsize="28,0" path="m7029,244r28,e" filled="f" strokeweight=".82pt">
              <v:path arrowok="t"/>
            </v:shape>
            <v:shape id="_x0000_s3587" style="position:absolute;left:7086;top:244;width:29;height:0" coordorigin="7086,244" coordsize="29,0" path="m7086,244r29,e" filled="f" strokeweight=".82pt">
              <v:path arrowok="t"/>
            </v:shape>
            <v:shape id="_x0000_s3586" style="position:absolute;left:7144;top:244;width:29;height:0" coordorigin="7144,244" coordsize="29,0" path="m7144,244r29,e" filled="f" strokeweight=".82pt">
              <v:path arrowok="t"/>
            </v:shape>
            <v:shape id="_x0000_s3585" style="position:absolute;left:7201;top:244;width:29;height:0" coordorigin="7201,244" coordsize="29,0" path="m7201,244r29,e" filled="f" strokeweight=".82pt">
              <v:path arrowok="t"/>
            </v:shape>
            <v:shape id="_x0000_s3584" style="position:absolute;left:7259;top:244;width:29;height:0" coordorigin="7259,244" coordsize="29,0" path="m7259,244r29,e" filled="f" strokeweight=".82pt">
              <v:path arrowok="t"/>
            </v:shape>
            <v:shape id="_x0000_s3583" style="position:absolute;left:7317;top:244;width:28;height:0" coordorigin="7317,244" coordsize="28,0" path="m7317,244r28,e" filled="f" strokeweight=".82pt">
              <v:path arrowok="t"/>
            </v:shape>
            <v:shape id="_x0000_s3582" style="position:absolute;left:7374;top:244;width:29;height:0" coordorigin="7374,244" coordsize="29,0" path="m7374,244r29,e" filled="f" strokeweight=".82pt">
              <v:path arrowok="t"/>
            </v:shape>
            <v:shape id="_x0000_s3581" style="position:absolute;left:7432;top:244;width:29;height:0" coordorigin="7432,244" coordsize="29,0" path="m7432,244r29,e" filled="f" strokeweight=".82pt">
              <v:path arrowok="t"/>
            </v:shape>
            <v:shape id="_x0000_s3580" style="position:absolute;left:7489;top:244;width:30;height:0" coordorigin="7489,244" coordsize="30,0" path="m7489,244r30,e" filled="f" strokeweight=".82pt">
              <v:path arrowok="t"/>
            </v:shape>
            <v:shape id="_x0000_s3579" style="position:absolute;left:7548;top:244;width:28;height:0" coordorigin="7548,244" coordsize="28,0" path="m7548,244r28,e" filled="f" strokeweight=".82pt">
              <v:path arrowok="t"/>
            </v:shape>
            <v:shape id="_x0000_s3578" style="position:absolute;left:7605;top:244;width:29;height:0" coordorigin="7605,244" coordsize="29,0" path="m7605,244r29,e" filled="f" strokeweight=".82pt">
              <v:path arrowok="t"/>
            </v:shape>
            <v:shape id="_x0000_s3577" style="position:absolute;left:7663;top:244;width:29;height:0" coordorigin="7663,244" coordsize="29,0" path="m7663,244r29,e" filled="f" strokeweight=".82pt">
              <v:path arrowok="t"/>
            </v:shape>
            <v:shape id="_x0000_s3576" style="position:absolute;left:7720;top:244;width:29;height:0" coordorigin="7720,244" coordsize="29,0" path="m7720,244r29,e" filled="f" strokeweight=".82pt">
              <v:path arrowok="t"/>
            </v:shape>
            <v:shape id="_x0000_s3575" style="position:absolute;left:7778;top:244;width:29;height:0" coordorigin="7778,244" coordsize="29,0" path="m7778,244r29,e" filled="f" strokeweight=".82pt">
              <v:path arrowok="t"/>
            </v:shape>
            <v:shape id="_x0000_s3574" style="position:absolute;left:7836;top:244;width:28;height:0" coordorigin="7836,244" coordsize="28,0" path="m7836,244r28,e" filled="f" strokeweight=".82pt">
              <v:path arrowok="t"/>
            </v:shape>
            <v:shape id="_x0000_s3573" style="position:absolute;left:7893;top:244;width:29;height:0" coordorigin="7893,244" coordsize="29,0" path="m7893,244r29,e" filled="f" strokeweight=".82pt">
              <v:path arrowok="t"/>
            </v:shape>
            <w10:wrap anchorx="page"/>
          </v:group>
        </w:pict>
      </w:r>
      <w:r>
        <w:pict w14:anchorId="053B8067">
          <v:group id="_x0000_s3466" style="position:absolute;left:0;text-align:left;margin-left:94.65pt;margin-top:36.9pt;width:301.85pt;height:.8pt;z-index:-6220;mso-position-horizontal-relative:page" coordorigin="1893,738" coordsize="6037,16">
            <v:shape id="_x0000_s3571" style="position:absolute;left:1901;top:746;width:29;height:0" coordorigin="1901,746" coordsize="29,0" path="m1901,746r29,e" filled="f" strokeweight=".82pt">
              <v:path arrowok="t"/>
            </v:shape>
            <v:shape id="_x0000_s3570" style="position:absolute;left:1959;top:746;width:29;height:0" coordorigin="1959,746" coordsize="29,0" path="m1959,746r29,e" filled="f" strokeweight=".82pt">
              <v:path arrowok="t"/>
            </v:shape>
            <v:shape id="_x0000_s3569" style="position:absolute;left:2016;top:746;width:29;height:0" coordorigin="2016,746" coordsize="29,0" path="m2016,746r29,e" filled="f" strokeweight=".82pt">
              <v:path arrowok="t"/>
            </v:shape>
            <v:shape id="_x0000_s3568" style="position:absolute;left:2074;top:746;width:29;height:0" coordorigin="2074,746" coordsize="29,0" path="m2074,746r29,e" filled="f" strokeweight=".82pt">
              <v:path arrowok="t"/>
            </v:shape>
            <v:shape id="_x0000_s3567" style="position:absolute;left:2132;top:746;width:28;height:0" coordorigin="2132,746" coordsize="28,0" path="m2132,746r28,e" filled="f" strokeweight=".82pt">
              <v:path arrowok="t"/>
            </v:shape>
            <v:shape id="_x0000_s3566" style="position:absolute;left:2189;top:746;width:29;height:0" coordorigin="2189,746" coordsize="29,0" path="m2189,746r29,e" filled="f" strokeweight=".82pt">
              <v:path arrowok="t"/>
            </v:shape>
            <v:shape id="_x0000_s3565" style="position:absolute;left:2247;top:746;width:29;height:0" coordorigin="2247,746" coordsize="29,0" path="m2247,746r29,e" filled="f" strokeweight=".82pt">
              <v:path arrowok="t"/>
            </v:shape>
            <v:shape id="_x0000_s3564" style="position:absolute;left:2304;top:746;width:29;height:0" coordorigin="2304,746" coordsize="29,0" path="m2304,746r29,e" filled="f" strokeweight=".82pt">
              <v:path arrowok="t"/>
            </v:shape>
            <v:shape id="_x0000_s3563" style="position:absolute;left:2362;top:746;width:29;height:0" coordorigin="2362,746" coordsize="29,0" path="m2362,746r29,e" filled="f" strokeweight=".82pt">
              <v:path arrowok="t"/>
            </v:shape>
            <v:shape id="_x0000_s3562" style="position:absolute;left:2420;top:746;width:28;height:0" coordorigin="2420,746" coordsize="28,0" path="m2420,746r28,e" filled="f" strokeweight=".82pt">
              <v:path arrowok="t"/>
            </v:shape>
            <v:shape id="_x0000_s3561" style="position:absolute;left:2477;top:746;width:29;height:0" coordorigin="2477,746" coordsize="29,0" path="m2477,746r29,e" filled="f" strokeweight=".82pt">
              <v:path arrowok="t"/>
            </v:shape>
            <v:shape id="_x0000_s3560" style="position:absolute;left:2535;top:746;width:29;height:0" coordorigin="2535,746" coordsize="29,0" path="m2535,746r29,e" filled="f" strokeweight=".82pt">
              <v:path arrowok="t"/>
            </v:shape>
            <v:shape id="_x0000_s3559" style="position:absolute;left:2592;top:746;width:29;height:0" coordorigin="2592,746" coordsize="29,0" path="m2592,746r29,e" filled="f" strokeweight=".82pt">
              <v:path arrowok="t"/>
            </v:shape>
            <v:shape id="_x0000_s3558" style="position:absolute;left:2650;top:746;width:29;height:0" coordorigin="2650,746" coordsize="29,0" path="m2650,746r29,e" filled="f" strokeweight=".82pt">
              <v:path arrowok="t"/>
            </v:shape>
            <v:shape id="_x0000_s3557" style="position:absolute;left:2708;top:746;width:28;height:0" coordorigin="2708,746" coordsize="28,0" path="m2708,746r28,e" filled="f" strokeweight=".82pt">
              <v:path arrowok="t"/>
            </v:shape>
            <v:shape id="_x0000_s3556" style="position:absolute;left:2765;top:746;width:29;height:0" coordorigin="2765,746" coordsize="29,0" path="m2765,746r29,e" filled="f" strokeweight=".82pt">
              <v:path arrowok="t"/>
            </v:shape>
            <v:shape id="_x0000_s3555" style="position:absolute;left:2823;top:746;width:29;height:0" coordorigin="2823,746" coordsize="29,0" path="m2823,746r29,e" filled="f" strokeweight=".82pt">
              <v:path arrowok="t"/>
            </v:shape>
            <v:shape id="_x0000_s3554" style="position:absolute;left:2880;top:746;width:29;height:0" coordorigin="2880,746" coordsize="29,0" path="m2880,746r29,e" filled="f" strokeweight=".82pt">
              <v:path arrowok="t"/>
            </v:shape>
            <v:shape id="_x0000_s3553" style="position:absolute;left:2938;top:746;width:29;height:0" coordorigin="2938,746" coordsize="29,0" path="m2938,746r29,e" filled="f" strokeweight=".82pt">
              <v:path arrowok="t"/>
            </v:shape>
            <v:shape id="_x0000_s3552" style="position:absolute;left:2996;top:746;width:28;height:0" coordorigin="2996,746" coordsize="28,0" path="m2996,746r28,e" filled="f" strokeweight=".82pt">
              <v:path arrowok="t"/>
            </v:shape>
            <v:shape id="_x0000_s3551" style="position:absolute;left:3053;top:746;width:29;height:0" coordorigin="3053,746" coordsize="29,0" path="m3053,746r29,e" filled="f" strokeweight=".82pt">
              <v:path arrowok="t"/>
            </v:shape>
            <v:shape id="_x0000_s3550" style="position:absolute;left:3111;top:746;width:29;height:0" coordorigin="3111,746" coordsize="29,0" path="m3111,746r29,e" filled="f" strokeweight=".82pt">
              <v:path arrowok="t"/>
            </v:shape>
            <v:shape id="_x0000_s3549" style="position:absolute;left:3168;top:746;width:29;height:0" coordorigin="3168,746" coordsize="29,0" path="m3168,746r29,e" filled="f" strokeweight=".82pt">
              <v:path arrowok="t"/>
            </v:shape>
            <v:shape id="_x0000_s3548" style="position:absolute;left:3227;top:746;width:28;height:0" coordorigin="3227,746" coordsize="28,0" path="m3227,746r28,e" filled="f" strokeweight=".82pt">
              <v:path arrowok="t"/>
            </v:shape>
            <v:shape id="_x0000_s3547" style="position:absolute;left:3284;top:746;width:29;height:0" coordorigin="3284,746" coordsize="29,0" path="m3284,746r29,e" filled="f" strokeweight=".82pt">
              <v:path arrowok="t"/>
            </v:shape>
            <v:shape id="_x0000_s3546" style="position:absolute;left:3342;top:746;width:29;height:0" coordorigin="3342,746" coordsize="29,0" path="m3342,746r29,e" filled="f" strokeweight=".82pt">
              <v:path arrowok="t"/>
            </v:shape>
            <v:shape id="_x0000_s3545" style="position:absolute;left:3399;top:746;width:29;height:0" coordorigin="3399,746" coordsize="29,0" path="m3399,746r29,e" filled="f" strokeweight=".82pt">
              <v:path arrowok="t"/>
            </v:shape>
            <v:shape id="_x0000_s3544" style="position:absolute;left:3457;top:746;width:29;height:0" coordorigin="3457,746" coordsize="29,0" path="m3457,746r29,e" filled="f" strokeweight=".82pt">
              <v:path arrowok="t"/>
            </v:shape>
            <v:shape id="_x0000_s3543" style="position:absolute;left:3515;top:746;width:28;height:0" coordorigin="3515,746" coordsize="28,0" path="m3515,746r28,e" filled="f" strokeweight=".82pt">
              <v:path arrowok="t"/>
            </v:shape>
            <v:shape id="_x0000_s3542" style="position:absolute;left:3572;top:746;width:29;height:0" coordorigin="3572,746" coordsize="29,0" path="m3572,746r29,e" filled="f" strokeweight=".82pt">
              <v:path arrowok="t"/>
            </v:shape>
            <v:shape id="_x0000_s3541" style="position:absolute;left:3630;top:746;width:29;height:0" coordorigin="3630,746" coordsize="29,0" path="m3630,746r29,e" filled="f" strokeweight=".82pt">
              <v:path arrowok="t"/>
            </v:shape>
            <v:shape id="_x0000_s3540" style="position:absolute;left:3687;top:746;width:29;height:0" coordorigin="3687,746" coordsize="29,0" path="m3687,746r29,e" filled="f" strokeweight=".82pt">
              <v:path arrowok="t"/>
            </v:shape>
            <v:shape id="_x0000_s3539" style="position:absolute;left:3745;top:746;width:29;height:0" coordorigin="3745,746" coordsize="29,0" path="m3745,746r29,e" filled="f" strokeweight=".82pt">
              <v:path arrowok="t"/>
            </v:shape>
            <v:shape id="_x0000_s3538" style="position:absolute;left:3803;top:746;width:28;height:0" coordorigin="3803,746" coordsize="28,0" path="m3803,746r28,e" filled="f" strokeweight=".82pt">
              <v:path arrowok="t"/>
            </v:shape>
            <v:shape id="_x0000_s3537" style="position:absolute;left:3860;top:746;width:29;height:0" coordorigin="3860,746" coordsize="29,0" path="m3860,746r29,e" filled="f" strokeweight=".82pt">
              <v:path arrowok="t"/>
            </v:shape>
            <v:shape id="_x0000_s3536" style="position:absolute;left:3918;top:746;width:29;height:0" coordorigin="3918,746" coordsize="29,0" path="m3918,746r29,e" filled="f" strokeweight=".82pt">
              <v:path arrowok="t"/>
            </v:shape>
            <v:shape id="_x0000_s3535" style="position:absolute;left:3975;top:746;width:29;height:0" coordorigin="3975,746" coordsize="29,0" path="m3975,746r29,e" filled="f" strokeweight=".82pt">
              <v:path arrowok="t"/>
            </v:shape>
            <v:shape id="_x0000_s3534" style="position:absolute;left:4033;top:746;width:29;height:0" coordorigin="4033,746" coordsize="29,0" path="m4033,746r29,e" filled="f" strokeweight=".82pt">
              <v:path arrowok="t"/>
            </v:shape>
            <v:shape id="_x0000_s3533" style="position:absolute;left:4091;top:746;width:28;height:0" coordorigin="4091,746" coordsize="28,0" path="m4091,746r28,e" filled="f" strokeweight=".82pt">
              <v:path arrowok="t"/>
            </v:shape>
            <v:shape id="_x0000_s3532" style="position:absolute;left:4148;top:746;width:29;height:0" coordorigin="4148,746" coordsize="29,0" path="m4148,746r29,e" filled="f" strokeweight=".82pt">
              <v:path arrowok="t"/>
            </v:shape>
            <v:shape id="_x0000_s3531" style="position:absolute;left:4206;top:746;width:29;height:0" coordorigin="4206,746" coordsize="29,0" path="m4206,746r29,e" filled="f" strokeweight=".82pt">
              <v:path arrowok="t"/>
            </v:shape>
            <v:shape id="_x0000_s3530" style="position:absolute;left:4263;top:746;width:29;height:0" coordorigin="4263,746" coordsize="29,0" path="m4263,746r29,e" filled="f" strokeweight=".82pt">
              <v:path arrowok="t"/>
            </v:shape>
            <v:shape id="_x0000_s3529" style="position:absolute;left:4321;top:746;width:29;height:0" coordorigin="4321,746" coordsize="29,0" path="m4321,746r29,e" filled="f" strokeweight=".82pt">
              <v:path arrowok="t"/>
            </v:shape>
            <v:shape id="_x0000_s3528" style="position:absolute;left:4379;top:746;width:28;height:0" coordorigin="4379,746" coordsize="28,0" path="m4379,746r28,e" filled="f" strokeweight=".82pt">
              <v:path arrowok="t"/>
            </v:shape>
            <v:shape id="_x0000_s3527" style="position:absolute;left:4436;top:746;width:29;height:0" coordorigin="4436,746" coordsize="29,0" path="m4436,746r29,e" filled="f" strokeweight=".82pt">
              <v:path arrowok="t"/>
            </v:shape>
            <v:shape id="_x0000_s3526" style="position:absolute;left:4494;top:746;width:29;height:0" coordorigin="4494,746" coordsize="29,0" path="m4494,746r29,e" filled="f" strokeweight=".82pt">
              <v:path arrowok="t"/>
            </v:shape>
            <v:shape id="_x0000_s3525" style="position:absolute;left:4551;top:746;width:29;height:0" coordorigin="4551,746" coordsize="29,0" path="m4551,746r29,e" filled="f" strokeweight=".82pt">
              <v:path arrowok="t"/>
            </v:shape>
            <v:shape id="_x0000_s3524" style="position:absolute;left:4609;top:746;width:29;height:0" coordorigin="4609,746" coordsize="29,0" path="m4609,746r29,e" filled="f" strokeweight=".82pt">
              <v:path arrowok="t"/>
            </v:shape>
            <v:shape id="_x0000_s3523" style="position:absolute;left:4667;top:746;width:28;height:0" coordorigin="4667,746" coordsize="28,0" path="m4667,746r28,e" filled="f" strokeweight=".82pt">
              <v:path arrowok="t"/>
            </v:shape>
            <v:shape id="_x0000_s3522" style="position:absolute;left:4724;top:746;width:29;height:0" coordorigin="4724,746" coordsize="29,0" path="m4724,746r29,e" filled="f" strokeweight=".82pt">
              <v:path arrowok="t"/>
            </v:shape>
            <v:shape id="_x0000_s3521" style="position:absolute;left:4782;top:746;width:29;height:0" coordorigin="4782,746" coordsize="29,0" path="m4782,746r29,e" filled="f" strokeweight=".82pt">
              <v:path arrowok="t"/>
            </v:shape>
            <v:shape id="_x0000_s3520" style="position:absolute;left:4839;top:746;width:29;height:0" coordorigin="4839,746" coordsize="29,0" path="m4839,746r29,e" filled="f" strokeweight=".82pt">
              <v:path arrowok="t"/>
            </v:shape>
            <v:shape id="_x0000_s3519" style="position:absolute;left:4897;top:746;width:29;height:0" coordorigin="4897,746" coordsize="29,0" path="m4897,746r29,e" filled="f" strokeweight=".82pt">
              <v:path arrowok="t"/>
            </v:shape>
            <v:shape id="_x0000_s3518" style="position:absolute;left:4955;top:746;width:28;height:0" coordorigin="4955,746" coordsize="28,0" path="m4955,746r28,e" filled="f" strokeweight=".82pt">
              <v:path arrowok="t"/>
            </v:shape>
            <v:shape id="_x0000_s3517" style="position:absolute;left:5012;top:746;width:29;height:0" coordorigin="5012,746" coordsize="29,0" path="m5012,746r29,e" filled="f" strokeweight=".82pt">
              <v:path arrowok="t"/>
            </v:shape>
            <v:shape id="_x0000_s3516" style="position:absolute;left:5070;top:746;width:29;height:0" coordorigin="5070,746" coordsize="29,0" path="m5070,746r29,e" filled="f" strokeweight=".82pt">
              <v:path arrowok="t"/>
            </v:shape>
            <v:shape id="_x0000_s3515" style="position:absolute;left:5127;top:746;width:29;height:0" coordorigin="5127,746" coordsize="29,0" path="m5127,746r29,e" filled="f" strokeweight=".82pt">
              <v:path arrowok="t"/>
            </v:shape>
            <v:shape id="_x0000_s3514" style="position:absolute;left:5185;top:746;width:29;height:0" coordorigin="5185,746" coordsize="29,0" path="m5185,746r29,e" filled="f" strokeweight=".82pt">
              <v:path arrowok="t"/>
            </v:shape>
            <v:shape id="_x0000_s3513" style="position:absolute;left:5243;top:746;width:28;height:0" coordorigin="5243,746" coordsize="28,0" path="m5243,746r28,e" filled="f" strokeweight=".82pt">
              <v:path arrowok="t"/>
            </v:shape>
            <v:shape id="_x0000_s3512" style="position:absolute;left:5300;top:746;width:29;height:0" coordorigin="5300,746" coordsize="29,0" path="m5300,746r29,e" filled="f" strokeweight=".82pt">
              <v:path arrowok="t"/>
            </v:shape>
            <v:shape id="_x0000_s3511" style="position:absolute;left:5358;top:746;width:29;height:0" coordorigin="5358,746" coordsize="29,0" path="m5358,746r29,e" filled="f" strokeweight=".82pt">
              <v:path arrowok="t"/>
            </v:shape>
            <v:shape id="_x0000_s3510" style="position:absolute;left:5416;top:746;width:29;height:0" coordorigin="5416,746" coordsize="29,0" path="m5416,746r29,e" filled="f" strokeweight=".82pt">
              <v:path arrowok="t"/>
            </v:shape>
            <v:shape id="_x0000_s3509" style="position:absolute;left:5473;top:746;width:29;height:0" coordorigin="5473,746" coordsize="29,0" path="m5473,746r29,e" filled="f" strokeweight=".82pt">
              <v:path arrowok="t"/>
            </v:shape>
            <v:shape id="_x0000_s3508" style="position:absolute;left:5531;top:746;width:29;height:0" coordorigin="5531,746" coordsize="29,0" path="m5531,746r29,e" filled="f" strokeweight=".82pt">
              <v:path arrowok="t"/>
            </v:shape>
            <v:shape id="_x0000_s3507" style="position:absolute;left:5589;top:746;width:28;height:0" coordorigin="5589,746" coordsize="28,0" path="m5589,746r28,e" filled="f" strokeweight=".82pt">
              <v:path arrowok="t"/>
            </v:shape>
            <v:shape id="_x0000_s3506" style="position:absolute;left:5646;top:746;width:29;height:0" coordorigin="5646,746" coordsize="29,0" path="m5646,746r29,e" filled="f" strokeweight=".82pt">
              <v:path arrowok="t"/>
            </v:shape>
            <v:shape id="_x0000_s3505" style="position:absolute;left:5704;top:746;width:29;height:0" coordorigin="5704,746" coordsize="29,0" path="m5704,746r29,e" filled="f" strokeweight=".82pt">
              <v:path arrowok="t"/>
            </v:shape>
            <v:shape id="_x0000_s3504" style="position:absolute;left:5761;top:746;width:29;height:0" coordorigin="5761,746" coordsize="29,0" path="m5761,746r29,e" filled="f" strokeweight=".82pt">
              <v:path arrowok="t"/>
            </v:shape>
            <v:shape id="_x0000_s3503" style="position:absolute;left:5819;top:746;width:29;height:0" coordorigin="5819,746" coordsize="29,0" path="m5819,746r29,e" filled="f" strokeweight=".82pt">
              <v:path arrowok="t"/>
            </v:shape>
            <v:shape id="_x0000_s3502" style="position:absolute;left:5877;top:746;width:28;height:0" coordorigin="5877,746" coordsize="28,0" path="m5877,746r28,e" filled="f" strokeweight=".82pt">
              <v:path arrowok="t"/>
            </v:shape>
            <v:shape id="_x0000_s3501" style="position:absolute;left:5934;top:746;width:29;height:0" coordorigin="5934,746" coordsize="29,0" path="m5934,746r29,e" filled="f" strokeweight=".82pt">
              <v:path arrowok="t"/>
            </v:shape>
            <v:shape id="_x0000_s3500" style="position:absolute;left:5992;top:746;width:29;height:0" coordorigin="5992,746" coordsize="29,0" path="m5992,746r29,e" filled="f" strokeweight=".82pt">
              <v:path arrowok="t"/>
            </v:shape>
            <v:shape id="_x0000_s3499" style="position:absolute;left:6049;top:746;width:29;height:0" coordorigin="6049,746" coordsize="29,0" path="m6049,746r29,e" filled="f" strokeweight=".82pt">
              <v:path arrowok="t"/>
            </v:shape>
            <v:shape id="_x0000_s3498" style="position:absolute;left:6107;top:746;width:29;height:0" coordorigin="6107,746" coordsize="29,0" path="m6107,746r29,e" filled="f" strokeweight=".82pt">
              <v:path arrowok="t"/>
            </v:shape>
            <v:shape id="_x0000_s3497" style="position:absolute;left:6165;top:746;width:28;height:0" coordorigin="6165,746" coordsize="28,0" path="m6165,746r28,e" filled="f" strokeweight=".82pt">
              <v:path arrowok="t"/>
            </v:shape>
            <v:shape id="_x0000_s3496" style="position:absolute;left:6222;top:746;width:29;height:0" coordorigin="6222,746" coordsize="29,0" path="m6222,746r29,e" filled="f" strokeweight=".82pt">
              <v:path arrowok="t"/>
            </v:shape>
            <v:shape id="_x0000_s3495" style="position:absolute;left:6280;top:746;width:29;height:0" coordorigin="6280,746" coordsize="29,0" path="m6280,746r29,e" filled="f" strokeweight=".82pt">
              <v:path arrowok="t"/>
            </v:shape>
            <v:shape id="_x0000_s3494" style="position:absolute;left:6337;top:746;width:29;height:0" coordorigin="6337,746" coordsize="29,0" path="m6337,746r29,e" filled="f" strokeweight=".82pt">
              <v:path arrowok="t"/>
            </v:shape>
            <v:shape id="_x0000_s3493" style="position:absolute;left:6395;top:746;width:29;height:0" coordorigin="6395,746" coordsize="29,0" path="m6395,746r29,e" filled="f" strokeweight=".82pt">
              <v:path arrowok="t"/>
            </v:shape>
            <v:shape id="_x0000_s3492" style="position:absolute;left:6453;top:746;width:28;height:0" coordorigin="6453,746" coordsize="28,0" path="m6453,746r28,e" filled="f" strokeweight=".82pt">
              <v:path arrowok="t"/>
            </v:shape>
            <v:shape id="_x0000_s3491" style="position:absolute;left:6510;top:746;width:29;height:0" coordorigin="6510,746" coordsize="29,0" path="m6510,746r29,e" filled="f" strokeweight=".82pt">
              <v:path arrowok="t"/>
            </v:shape>
            <v:shape id="_x0000_s3490" style="position:absolute;left:6568;top:746;width:29;height:0" coordorigin="6568,746" coordsize="29,0" path="m6568,746r29,e" filled="f" strokeweight=".82pt">
              <v:path arrowok="t"/>
            </v:shape>
            <v:shape id="_x0000_s3489" style="position:absolute;left:6625;top:746;width:29;height:0" coordorigin="6625,746" coordsize="29,0" path="m6625,746r29,e" filled="f" strokeweight=".82pt">
              <v:path arrowok="t"/>
            </v:shape>
            <v:shape id="_x0000_s3488" style="position:absolute;left:6683;top:746;width:29;height:0" coordorigin="6683,746" coordsize="29,0" path="m6683,746r29,e" filled="f" strokeweight=".82pt">
              <v:path arrowok="t"/>
            </v:shape>
            <v:shape id="_x0000_s3487" style="position:absolute;left:6741;top:746;width:28;height:0" coordorigin="6741,746" coordsize="28,0" path="m6741,746r28,e" filled="f" strokeweight=".82pt">
              <v:path arrowok="t"/>
            </v:shape>
            <v:shape id="_x0000_s3486" style="position:absolute;left:6798;top:746;width:29;height:0" coordorigin="6798,746" coordsize="29,0" path="m6798,746r29,e" filled="f" strokeweight=".82pt">
              <v:path arrowok="t"/>
            </v:shape>
            <v:shape id="_x0000_s3485" style="position:absolute;left:6856;top:746;width:29;height:0" coordorigin="6856,746" coordsize="29,0" path="m6856,746r29,e" filled="f" strokeweight=".82pt">
              <v:path arrowok="t"/>
            </v:shape>
            <v:shape id="_x0000_s3484" style="position:absolute;left:6913;top:746;width:29;height:0" coordorigin="6913,746" coordsize="29,0" path="m6913,746r29,e" filled="f" strokeweight=".82pt">
              <v:path arrowok="t"/>
            </v:shape>
            <v:shape id="_x0000_s3483" style="position:absolute;left:6971;top:746;width:29;height:0" coordorigin="6971,746" coordsize="29,0" path="m6971,746r29,e" filled="f" strokeweight=".82pt">
              <v:path arrowok="t"/>
            </v:shape>
            <v:shape id="_x0000_s3482" style="position:absolute;left:7029;top:746;width:28;height:0" coordorigin="7029,746" coordsize="28,0" path="m7029,746r28,e" filled="f" strokeweight=".82pt">
              <v:path arrowok="t"/>
            </v:shape>
            <v:shape id="_x0000_s3481" style="position:absolute;left:7086;top:746;width:29;height:0" coordorigin="7086,746" coordsize="29,0" path="m7086,746r29,e" filled="f" strokeweight=".82pt">
              <v:path arrowok="t"/>
            </v:shape>
            <v:shape id="_x0000_s3480" style="position:absolute;left:7144;top:746;width:29;height:0" coordorigin="7144,746" coordsize="29,0" path="m7144,746r29,e" filled="f" strokeweight=".82pt">
              <v:path arrowok="t"/>
            </v:shape>
            <v:shape id="_x0000_s3479" style="position:absolute;left:7201;top:746;width:29;height:0" coordorigin="7201,746" coordsize="29,0" path="m7201,746r29,e" filled="f" strokeweight=".82pt">
              <v:path arrowok="t"/>
            </v:shape>
            <v:shape id="_x0000_s3478" style="position:absolute;left:7259;top:746;width:29;height:0" coordorigin="7259,746" coordsize="29,0" path="m7259,746r29,e" filled="f" strokeweight=".82pt">
              <v:path arrowok="t"/>
            </v:shape>
            <v:shape id="_x0000_s3477" style="position:absolute;left:7317;top:746;width:28;height:0" coordorigin="7317,746" coordsize="28,0" path="m7317,746r28,e" filled="f" strokeweight=".82pt">
              <v:path arrowok="t"/>
            </v:shape>
            <v:shape id="_x0000_s3476" style="position:absolute;left:7374;top:746;width:29;height:0" coordorigin="7374,746" coordsize="29,0" path="m7374,746r29,e" filled="f" strokeweight=".82pt">
              <v:path arrowok="t"/>
            </v:shape>
            <v:shape id="_x0000_s3475" style="position:absolute;left:7432;top:746;width:29;height:0" coordorigin="7432,746" coordsize="29,0" path="m7432,746r29,e" filled="f" strokeweight=".82pt">
              <v:path arrowok="t"/>
            </v:shape>
            <v:shape id="_x0000_s3474" style="position:absolute;left:7489;top:746;width:30;height:0" coordorigin="7489,746" coordsize="30,0" path="m7489,746r30,e" filled="f" strokeweight=".82pt">
              <v:path arrowok="t"/>
            </v:shape>
            <v:shape id="_x0000_s3473" style="position:absolute;left:7548;top:746;width:28;height:0" coordorigin="7548,746" coordsize="28,0" path="m7548,746r28,e" filled="f" strokeweight=".82pt">
              <v:path arrowok="t"/>
            </v:shape>
            <v:shape id="_x0000_s3472" style="position:absolute;left:7605;top:746;width:29;height:0" coordorigin="7605,746" coordsize="29,0" path="m7605,746r29,e" filled="f" strokeweight=".82pt">
              <v:path arrowok="t"/>
            </v:shape>
            <v:shape id="_x0000_s3471" style="position:absolute;left:7663;top:746;width:29;height:0" coordorigin="7663,746" coordsize="29,0" path="m7663,746r29,e" filled="f" strokeweight=".82pt">
              <v:path arrowok="t"/>
            </v:shape>
            <v:shape id="_x0000_s3470" style="position:absolute;left:7720;top:746;width:29;height:0" coordorigin="7720,746" coordsize="29,0" path="m7720,746r29,e" filled="f" strokeweight=".82pt">
              <v:path arrowok="t"/>
            </v:shape>
            <v:shape id="_x0000_s3469" style="position:absolute;left:7778;top:746;width:29;height:0" coordorigin="7778,746" coordsize="29,0" path="m7778,746r29,e" filled="f" strokeweight=".82pt">
              <v:path arrowok="t"/>
            </v:shape>
            <v:shape id="_x0000_s3468" style="position:absolute;left:7836;top:746;width:28;height:0" coordorigin="7836,746" coordsize="28,0" path="m7836,746r28,e" filled="f" strokeweight=".82pt">
              <v:path arrowok="t"/>
            </v:shape>
            <v:shape id="_x0000_s3467" style="position:absolute;left:7893;top:746;width:29;height:0" coordorigin="7893,746" coordsize="29,0" path="m7893,746r29,e" filled="f" strokeweight=".82pt">
              <v:path arrowok="t"/>
            </v:shape>
            <w10:wrap anchorx="page"/>
          </v:group>
        </w:pict>
      </w:r>
      <w:r>
        <w:pict w14:anchorId="56B9A763">
          <v:group id="_x0000_s3360" style="position:absolute;left:0;text-align:left;margin-left:94.65pt;margin-top:63.4pt;width:301.85pt;height:.8pt;z-index:-6219;mso-position-horizontal-relative:page" coordorigin="1893,1268" coordsize="6037,16">
            <v:shape id="_x0000_s3465" style="position:absolute;left:1901;top:1276;width:29;height:0" coordorigin="1901,1276" coordsize="29,0" path="m1901,1276r29,e" filled="f" strokeweight=".82pt">
              <v:path arrowok="t"/>
            </v:shape>
            <v:shape id="_x0000_s3464" style="position:absolute;left:1959;top:1276;width:29;height:0" coordorigin="1959,1276" coordsize="29,0" path="m1959,1276r29,e" filled="f" strokeweight=".82pt">
              <v:path arrowok="t"/>
            </v:shape>
            <v:shape id="_x0000_s3463" style="position:absolute;left:2016;top:1276;width:29;height:0" coordorigin="2016,1276" coordsize="29,0" path="m2016,1276r29,e" filled="f" strokeweight=".82pt">
              <v:path arrowok="t"/>
            </v:shape>
            <v:shape id="_x0000_s3462" style="position:absolute;left:2074;top:1276;width:29;height:0" coordorigin="2074,1276" coordsize="29,0" path="m2074,1276r29,e" filled="f" strokeweight=".82pt">
              <v:path arrowok="t"/>
            </v:shape>
            <v:shape id="_x0000_s3461" style="position:absolute;left:2132;top:1276;width:28;height:0" coordorigin="2132,1276" coordsize="28,0" path="m2132,1276r28,e" filled="f" strokeweight=".82pt">
              <v:path arrowok="t"/>
            </v:shape>
            <v:shape id="_x0000_s3460" style="position:absolute;left:2189;top:1276;width:29;height:0" coordorigin="2189,1276" coordsize="29,0" path="m2189,1276r29,e" filled="f" strokeweight=".82pt">
              <v:path arrowok="t"/>
            </v:shape>
            <v:shape id="_x0000_s3459" style="position:absolute;left:2247;top:1276;width:29;height:0" coordorigin="2247,1276" coordsize="29,0" path="m2247,1276r29,e" filled="f" strokeweight=".82pt">
              <v:path arrowok="t"/>
            </v:shape>
            <v:shape id="_x0000_s3458" style="position:absolute;left:2304;top:1276;width:29;height:0" coordorigin="2304,1276" coordsize="29,0" path="m2304,1276r29,e" filled="f" strokeweight=".82pt">
              <v:path arrowok="t"/>
            </v:shape>
            <v:shape id="_x0000_s3457" style="position:absolute;left:2362;top:1276;width:29;height:0" coordorigin="2362,1276" coordsize="29,0" path="m2362,1276r29,e" filled="f" strokeweight=".82pt">
              <v:path arrowok="t"/>
            </v:shape>
            <v:shape id="_x0000_s3456" style="position:absolute;left:2420;top:1276;width:28;height:0" coordorigin="2420,1276" coordsize="28,0" path="m2420,1276r28,e" filled="f" strokeweight=".82pt">
              <v:path arrowok="t"/>
            </v:shape>
            <v:shape id="_x0000_s3455" style="position:absolute;left:2477;top:1276;width:29;height:0" coordorigin="2477,1276" coordsize="29,0" path="m2477,1276r29,e" filled="f" strokeweight=".82pt">
              <v:path arrowok="t"/>
            </v:shape>
            <v:shape id="_x0000_s3454" style="position:absolute;left:2535;top:1276;width:29;height:0" coordorigin="2535,1276" coordsize="29,0" path="m2535,1276r29,e" filled="f" strokeweight=".82pt">
              <v:path arrowok="t"/>
            </v:shape>
            <v:shape id="_x0000_s3453" style="position:absolute;left:2592;top:1276;width:29;height:0" coordorigin="2592,1276" coordsize="29,0" path="m2592,1276r29,e" filled="f" strokeweight=".82pt">
              <v:path arrowok="t"/>
            </v:shape>
            <v:shape id="_x0000_s3452" style="position:absolute;left:2650;top:1276;width:29;height:0" coordorigin="2650,1276" coordsize="29,0" path="m2650,1276r29,e" filled="f" strokeweight=".82pt">
              <v:path arrowok="t"/>
            </v:shape>
            <v:shape id="_x0000_s3451" style="position:absolute;left:2708;top:1276;width:28;height:0" coordorigin="2708,1276" coordsize="28,0" path="m2708,1276r28,e" filled="f" strokeweight=".82pt">
              <v:path arrowok="t"/>
            </v:shape>
            <v:shape id="_x0000_s3450" style="position:absolute;left:2765;top:1276;width:29;height:0" coordorigin="2765,1276" coordsize="29,0" path="m2765,1276r29,e" filled="f" strokeweight=".82pt">
              <v:path arrowok="t"/>
            </v:shape>
            <v:shape id="_x0000_s3449" style="position:absolute;left:2823;top:1276;width:29;height:0" coordorigin="2823,1276" coordsize="29,0" path="m2823,1276r29,e" filled="f" strokeweight=".82pt">
              <v:path arrowok="t"/>
            </v:shape>
            <v:shape id="_x0000_s3448" style="position:absolute;left:2880;top:1276;width:29;height:0" coordorigin="2880,1276" coordsize="29,0" path="m2880,1276r29,e" filled="f" strokeweight=".82pt">
              <v:path arrowok="t"/>
            </v:shape>
            <v:shape id="_x0000_s3447" style="position:absolute;left:2938;top:1276;width:29;height:0" coordorigin="2938,1276" coordsize="29,0" path="m2938,1276r29,e" filled="f" strokeweight=".82pt">
              <v:path arrowok="t"/>
            </v:shape>
            <v:shape id="_x0000_s3446" style="position:absolute;left:2996;top:1276;width:28;height:0" coordorigin="2996,1276" coordsize="28,0" path="m2996,1276r28,e" filled="f" strokeweight=".82pt">
              <v:path arrowok="t"/>
            </v:shape>
            <v:shape id="_x0000_s3445" style="position:absolute;left:3053;top:1276;width:29;height:0" coordorigin="3053,1276" coordsize="29,0" path="m3053,1276r29,e" filled="f" strokeweight=".82pt">
              <v:path arrowok="t"/>
            </v:shape>
            <v:shape id="_x0000_s3444" style="position:absolute;left:3111;top:1276;width:29;height:0" coordorigin="3111,1276" coordsize="29,0" path="m3111,1276r29,e" filled="f" strokeweight=".82pt">
              <v:path arrowok="t"/>
            </v:shape>
            <v:shape id="_x0000_s3443" style="position:absolute;left:3168;top:1276;width:29;height:0" coordorigin="3168,1276" coordsize="29,0" path="m3168,1276r29,e" filled="f" strokeweight=".82pt">
              <v:path arrowok="t"/>
            </v:shape>
            <v:shape id="_x0000_s3442" style="position:absolute;left:3227;top:1276;width:28;height:0" coordorigin="3227,1276" coordsize="28,0" path="m3227,1276r28,e" filled="f" strokeweight=".82pt">
              <v:path arrowok="t"/>
            </v:shape>
            <v:shape id="_x0000_s3441" style="position:absolute;left:3284;top:1276;width:29;height:0" coordorigin="3284,1276" coordsize="29,0" path="m3284,1276r29,e" filled="f" strokeweight=".82pt">
              <v:path arrowok="t"/>
            </v:shape>
            <v:shape id="_x0000_s3440" style="position:absolute;left:3342;top:1276;width:29;height:0" coordorigin="3342,1276" coordsize="29,0" path="m3342,1276r29,e" filled="f" strokeweight=".82pt">
              <v:path arrowok="t"/>
            </v:shape>
            <v:shape id="_x0000_s3439" style="position:absolute;left:3399;top:1276;width:29;height:0" coordorigin="3399,1276" coordsize="29,0" path="m3399,1276r29,e" filled="f" strokeweight=".82pt">
              <v:path arrowok="t"/>
            </v:shape>
            <v:shape id="_x0000_s3438" style="position:absolute;left:3457;top:1276;width:29;height:0" coordorigin="3457,1276" coordsize="29,0" path="m3457,1276r29,e" filled="f" strokeweight=".82pt">
              <v:path arrowok="t"/>
            </v:shape>
            <v:shape id="_x0000_s3437" style="position:absolute;left:3515;top:1276;width:28;height:0" coordorigin="3515,1276" coordsize="28,0" path="m3515,1276r28,e" filled="f" strokeweight=".82pt">
              <v:path arrowok="t"/>
            </v:shape>
            <v:shape id="_x0000_s3436" style="position:absolute;left:3572;top:1276;width:29;height:0" coordorigin="3572,1276" coordsize="29,0" path="m3572,1276r29,e" filled="f" strokeweight=".82pt">
              <v:path arrowok="t"/>
            </v:shape>
            <v:shape id="_x0000_s3435" style="position:absolute;left:3630;top:1276;width:29;height:0" coordorigin="3630,1276" coordsize="29,0" path="m3630,1276r29,e" filled="f" strokeweight=".82pt">
              <v:path arrowok="t"/>
            </v:shape>
            <v:shape id="_x0000_s3434" style="position:absolute;left:3687;top:1276;width:29;height:0" coordorigin="3687,1276" coordsize="29,0" path="m3687,1276r29,e" filled="f" strokeweight=".82pt">
              <v:path arrowok="t"/>
            </v:shape>
            <v:shape id="_x0000_s3433" style="position:absolute;left:3745;top:1276;width:29;height:0" coordorigin="3745,1276" coordsize="29,0" path="m3745,1276r29,e" filled="f" strokeweight=".82pt">
              <v:path arrowok="t"/>
            </v:shape>
            <v:shape id="_x0000_s3432" style="position:absolute;left:3803;top:1276;width:28;height:0" coordorigin="3803,1276" coordsize="28,0" path="m3803,1276r28,e" filled="f" strokeweight=".82pt">
              <v:path arrowok="t"/>
            </v:shape>
            <v:shape id="_x0000_s3431" style="position:absolute;left:3860;top:1276;width:29;height:0" coordorigin="3860,1276" coordsize="29,0" path="m3860,1276r29,e" filled="f" strokeweight=".82pt">
              <v:path arrowok="t"/>
            </v:shape>
            <v:shape id="_x0000_s3430" style="position:absolute;left:3918;top:1276;width:29;height:0" coordorigin="3918,1276" coordsize="29,0" path="m3918,1276r29,e" filled="f" strokeweight=".82pt">
              <v:path arrowok="t"/>
            </v:shape>
            <v:shape id="_x0000_s3429" style="position:absolute;left:3975;top:1276;width:29;height:0" coordorigin="3975,1276" coordsize="29,0" path="m3975,1276r29,e" filled="f" strokeweight=".82pt">
              <v:path arrowok="t"/>
            </v:shape>
            <v:shape id="_x0000_s3428" style="position:absolute;left:4033;top:1276;width:29;height:0" coordorigin="4033,1276" coordsize="29,0" path="m4033,1276r29,e" filled="f" strokeweight=".82pt">
              <v:path arrowok="t"/>
            </v:shape>
            <v:shape id="_x0000_s3427" style="position:absolute;left:4091;top:1276;width:28;height:0" coordorigin="4091,1276" coordsize="28,0" path="m4091,1276r28,e" filled="f" strokeweight=".82pt">
              <v:path arrowok="t"/>
            </v:shape>
            <v:shape id="_x0000_s3426" style="position:absolute;left:4148;top:1276;width:29;height:0" coordorigin="4148,1276" coordsize="29,0" path="m4148,1276r29,e" filled="f" strokeweight=".82pt">
              <v:path arrowok="t"/>
            </v:shape>
            <v:shape id="_x0000_s3425" style="position:absolute;left:4206;top:1276;width:29;height:0" coordorigin="4206,1276" coordsize="29,0" path="m4206,1276r29,e" filled="f" strokeweight=".82pt">
              <v:path arrowok="t"/>
            </v:shape>
            <v:shape id="_x0000_s3424" style="position:absolute;left:4263;top:1276;width:29;height:0" coordorigin="4263,1276" coordsize="29,0" path="m4263,1276r29,e" filled="f" strokeweight=".82pt">
              <v:path arrowok="t"/>
            </v:shape>
            <v:shape id="_x0000_s3423" style="position:absolute;left:4321;top:1276;width:29;height:0" coordorigin="4321,1276" coordsize="29,0" path="m4321,1276r29,e" filled="f" strokeweight=".82pt">
              <v:path arrowok="t"/>
            </v:shape>
            <v:shape id="_x0000_s3422" style="position:absolute;left:4379;top:1276;width:28;height:0" coordorigin="4379,1276" coordsize="28,0" path="m4379,1276r28,e" filled="f" strokeweight=".82pt">
              <v:path arrowok="t"/>
            </v:shape>
            <v:shape id="_x0000_s3421" style="position:absolute;left:4436;top:1276;width:29;height:0" coordorigin="4436,1276" coordsize="29,0" path="m4436,1276r29,e" filled="f" strokeweight=".82pt">
              <v:path arrowok="t"/>
            </v:shape>
            <v:shape id="_x0000_s3420" style="position:absolute;left:4494;top:1276;width:29;height:0" coordorigin="4494,1276" coordsize="29,0" path="m4494,1276r29,e" filled="f" strokeweight=".82pt">
              <v:path arrowok="t"/>
            </v:shape>
            <v:shape id="_x0000_s3419" style="position:absolute;left:4551;top:1276;width:29;height:0" coordorigin="4551,1276" coordsize="29,0" path="m4551,1276r29,e" filled="f" strokeweight=".82pt">
              <v:path arrowok="t"/>
            </v:shape>
            <v:shape id="_x0000_s3418" style="position:absolute;left:4609;top:1276;width:29;height:0" coordorigin="4609,1276" coordsize="29,0" path="m4609,1276r29,e" filled="f" strokeweight=".82pt">
              <v:path arrowok="t"/>
            </v:shape>
            <v:shape id="_x0000_s3417" style="position:absolute;left:4667;top:1276;width:28;height:0" coordorigin="4667,1276" coordsize="28,0" path="m4667,1276r28,e" filled="f" strokeweight=".82pt">
              <v:path arrowok="t"/>
            </v:shape>
            <v:shape id="_x0000_s3416" style="position:absolute;left:4724;top:1276;width:29;height:0" coordorigin="4724,1276" coordsize="29,0" path="m4724,1276r29,e" filled="f" strokeweight=".82pt">
              <v:path arrowok="t"/>
            </v:shape>
            <v:shape id="_x0000_s3415" style="position:absolute;left:4782;top:1276;width:29;height:0" coordorigin="4782,1276" coordsize="29,0" path="m4782,1276r29,e" filled="f" strokeweight=".82pt">
              <v:path arrowok="t"/>
            </v:shape>
            <v:shape id="_x0000_s3414" style="position:absolute;left:4839;top:1276;width:29;height:0" coordorigin="4839,1276" coordsize="29,0" path="m4839,1276r29,e" filled="f" strokeweight=".82pt">
              <v:path arrowok="t"/>
            </v:shape>
            <v:shape id="_x0000_s3413" style="position:absolute;left:4897;top:1276;width:29;height:0" coordorigin="4897,1276" coordsize="29,0" path="m4897,1276r29,e" filled="f" strokeweight=".82pt">
              <v:path arrowok="t"/>
            </v:shape>
            <v:shape id="_x0000_s3412" style="position:absolute;left:4955;top:1276;width:28;height:0" coordorigin="4955,1276" coordsize="28,0" path="m4955,1276r28,e" filled="f" strokeweight=".82pt">
              <v:path arrowok="t"/>
            </v:shape>
            <v:shape id="_x0000_s3411" style="position:absolute;left:5012;top:1276;width:29;height:0" coordorigin="5012,1276" coordsize="29,0" path="m5012,1276r29,e" filled="f" strokeweight=".82pt">
              <v:path arrowok="t"/>
            </v:shape>
            <v:shape id="_x0000_s3410" style="position:absolute;left:5070;top:1276;width:29;height:0" coordorigin="5070,1276" coordsize="29,0" path="m5070,1276r29,e" filled="f" strokeweight=".82pt">
              <v:path arrowok="t"/>
            </v:shape>
            <v:shape id="_x0000_s3409" style="position:absolute;left:5127;top:1276;width:29;height:0" coordorigin="5127,1276" coordsize="29,0" path="m5127,1276r29,e" filled="f" strokeweight=".82pt">
              <v:path arrowok="t"/>
            </v:shape>
            <v:shape id="_x0000_s3408" style="position:absolute;left:5185;top:1276;width:29;height:0" coordorigin="5185,1276" coordsize="29,0" path="m5185,1276r29,e" filled="f" strokeweight=".82pt">
              <v:path arrowok="t"/>
            </v:shape>
            <v:shape id="_x0000_s3407" style="position:absolute;left:5243;top:1276;width:28;height:0" coordorigin="5243,1276" coordsize="28,0" path="m5243,1276r28,e" filled="f" strokeweight=".82pt">
              <v:path arrowok="t"/>
            </v:shape>
            <v:shape id="_x0000_s3406" style="position:absolute;left:5300;top:1276;width:29;height:0" coordorigin="5300,1276" coordsize="29,0" path="m5300,1276r29,e" filled="f" strokeweight=".82pt">
              <v:path arrowok="t"/>
            </v:shape>
            <v:shape id="_x0000_s3405" style="position:absolute;left:5358;top:1276;width:29;height:0" coordorigin="5358,1276" coordsize="29,0" path="m5358,1276r29,e" filled="f" strokeweight=".82pt">
              <v:path arrowok="t"/>
            </v:shape>
            <v:shape id="_x0000_s3404" style="position:absolute;left:5416;top:1276;width:29;height:0" coordorigin="5416,1276" coordsize="29,0" path="m5416,1276r29,e" filled="f" strokeweight=".82pt">
              <v:path arrowok="t"/>
            </v:shape>
            <v:shape id="_x0000_s3403" style="position:absolute;left:5473;top:1276;width:29;height:0" coordorigin="5473,1276" coordsize="29,0" path="m5473,1276r29,e" filled="f" strokeweight=".82pt">
              <v:path arrowok="t"/>
            </v:shape>
            <v:shape id="_x0000_s3402" style="position:absolute;left:5531;top:1276;width:29;height:0" coordorigin="5531,1276" coordsize="29,0" path="m5531,1276r29,e" filled="f" strokeweight=".82pt">
              <v:path arrowok="t"/>
            </v:shape>
            <v:shape id="_x0000_s3401" style="position:absolute;left:5589;top:1276;width:28;height:0" coordorigin="5589,1276" coordsize="28,0" path="m5589,1276r28,e" filled="f" strokeweight=".82pt">
              <v:path arrowok="t"/>
            </v:shape>
            <v:shape id="_x0000_s3400" style="position:absolute;left:5646;top:1276;width:29;height:0" coordorigin="5646,1276" coordsize="29,0" path="m5646,1276r29,e" filled="f" strokeweight=".82pt">
              <v:path arrowok="t"/>
            </v:shape>
            <v:shape id="_x0000_s3399" style="position:absolute;left:5704;top:1276;width:29;height:0" coordorigin="5704,1276" coordsize="29,0" path="m5704,1276r29,e" filled="f" strokeweight=".82pt">
              <v:path arrowok="t"/>
            </v:shape>
            <v:shape id="_x0000_s3398" style="position:absolute;left:5761;top:1276;width:29;height:0" coordorigin="5761,1276" coordsize="29,0" path="m5761,1276r29,e" filled="f" strokeweight=".82pt">
              <v:path arrowok="t"/>
            </v:shape>
            <v:shape id="_x0000_s3397" style="position:absolute;left:5819;top:1276;width:29;height:0" coordorigin="5819,1276" coordsize="29,0" path="m5819,1276r29,e" filled="f" strokeweight=".82pt">
              <v:path arrowok="t"/>
            </v:shape>
            <v:shape id="_x0000_s3396" style="position:absolute;left:5877;top:1276;width:28;height:0" coordorigin="5877,1276" coordsize="28,0" path="m5877,1276r28,e" filled="f" strokeweight=".82pt">
              <v:path arrowok="t"/>
            </v:shape>
            <v:shape id="_x0000_s3395" style="position:absolute;left:5934;top:1276;width:29;height:0" coordorigin="5934,1276" coordsize="29,0" path="m5934,1276r29,e" filled="f" strokeweight=".82pt">
              <v:path arrowok="t"/>
            </v:shape>
            <v:shape id="_x0000_s3394" style="position:absolute;left:5992;top:1276;width:29;height:0" coordorigin="5992,1276" coordsize="29,0" path="m5992,1276r29,e" filled="f" strokeweight=".82pt">
              <v:path arrowok="t"/>
            </v:shape>
            <v:shape id="_x0000_s3393" style="position:absolute;left:6049;top:1276;width:29;height:0" coordorigin="6049,1276" coordsize="29,0" path="m6049,1276r29,e" filled="f" strokeweight=".82pt">
              <v:path arrowok="t"/>
            </v:shape>
            <v:shape id="_x0000_s3392" style="position:absolute;left:6107;top:1276;width:29;height:0" coordorigin="6107,1276" coordsize="29,0" path="m6107,1276r29,e" filled="f" strokeweight=".82pt">
              <v:path arrowok="t"/>
            </v:shape>
            <v:shape id="_x0000_s3391" style="position:absolute;left:6165;top:1276;width:28;height:0" coordorigin="6165,1276" coordsize="28,0" path="m6165,1276r28,e" filled="f" strokeweight=".82pt">
              <v:path arrowok="t"/>
            </v:shape>
            <v:shape id="_x0000_s3390" style="position:absolute;left:6222;top:1276;width:29;height:0" coordorigin="6222,1276" coordsize="29,0" path="m6222,1276r29,e" filled="f" strokeweight=".82pt">
              <v:path arrowok="t"/>
            </v:shape>
            <v:shape id="_x0000_s3389" style="position:absolute;left:6280;top:1276;width:29;height:0" coordorigin="6280,1276" coordsize="29,0" path="m6280,1276r29,e" filled="f" strokeweight=".82pt">
              <v:path arrowok="t"/>
            </v:shape>
            <v:shape id="_x0000_s3388" style="position:absolute;left:6337;top:1276;width:29;height:0" coordorigin="6337,1276" coordsize="29,0" path="m6337,1276r29,e" filled="f" strokeweight=".82pt">
              <v:path arrowok="t"/>
            </v:shape>
            <v:shape id="_x0000_s3387" style="position:absolute;left:6395;top:1276;width:29;height:0" coordorigin="6395,1276" coordsize="29,0" path="m6395,1276r29,e" filled="f" strokeweight=".82pt">
              <v:path arrowok="t"/>
            </v:shape>
            <v:shape id="_x0000_s3386" style="position:absolute;left:6453;top:1276;width:28;height:0" coordorigin="6453,1276" coordsize="28,0" path="m6453,1276r28,e" filled="f" strokeweight=".82pt">
              <v:path arrowok="t"/>
            </v:shape>
            <v:shape id="_x0000_s3385" style="position:absolute;left:6510;top:1276;width:29;height:0" coordorigin="6510,1276" coordsize="29,0" path="m6510,1276r29,e" filled="f" strokeweight=".82pt">
              <v:path arrowok="t"/>
            </v:shape>
            <v:shape id="_x0000_s3384" style="position:absolute;left:6568;top:1276;width:29;height:0" coordorigin="6568,1276" coordsize="29,0" path="m6568,1276r29,e" filled="f" strokeweight=".82pt">
              <v:path arrowok="t"/>
            </v:shape>
            <v:shape id="_x0000_s3383" style="position:absolute;left:6625;top:1276;width:29;height:0" coordorigin="6625,1276" coordsize="29,0" path="m6625,1276r29,e" filled="f" strokeweight=".82pt">
              <v:path arrowok="t"/>
            </v:shape>
            <v:shape id="_x0000_s3382" style="position:absolute;left:6683;top:1276;width:29;height:0" coordorigin="6683,1276" coordsize="29,0" path="m6683,1276r29,e" filled="f" strokeweight=".82pt">
              <v:path arrowok="t"/>
            </v:shape>
            <v:shape id="_x0000_s3381" style="position:absolute;left:6741;top:1276;width:28;height:0" coordorigin="6741,1276" coordsize="28,0" path="m6741,1276r28,e" filled="f" strokeweight=".82pt">
              <v:path arrowok="t"/>
            </v:shape>
            <v:shape id="_x0000_s3380" style="position:absolute;left:6798;top:1276;width:29;height:0" coordorigin="6798,1276" coordsize="29,0" path="m6798,1276r29,e" filled="f" strokeweight=".82pt">
              <v:path arrowok="t"/>
            </v:shape>
            <v:shape id="_x0000_s3379" style="position:absolute;left:6856;top:1276;width:29;height:0" coordorigin="6856,1276" coordsize="29,0" path="m6856,1276r29,e" filled="f" strokeweight=".82pt">
              <v:path arrowok="t"/>
            </v:shape>
            <v:shape id="_x0000_s3378" style="position:absolute;left:6913;top:1276;width:29;height:0" coordorigin="6913,1276" coordsize="29,0" path="m6913,1276r29,e" filled="f" strokeweight=".82pt">
              <v:path arrowok="t"/>
            </v:shape>
            <v:shape id="_x0000_s3377" style="position:absolute;left:6971;top:1276;width:29;height:0" coordorigin="6971,1276" coordsize="29,0" path="m6971,1276r29,e" filled="f" strokeweight=".82pt">
              <v:path arrowok="t"/>
            </v:shape>
            <v:shape id="_x0000_s3376" style="position:absolute;left:7029;top:1276;width:28;height:0" coordorigin="7029,1276" coordsize="28,0" path="m7029,1276r28,e" filled="f" strokeweight=".82pt">
              <v:path arrowok="t"/>
            </v:shape>
            <v:shape id="_x0000_s3375" style="position:absolute;left:7086;top:1276;width:29;height:0" coordorigin="7086,1276" coordsize="29,0" path="m7086,1276r29,e" filled="f" strokeweight=".82pt">
              <v:path arrowok="t"/>
            </v:shape>
            <v:shape id="_x0000_s3374" style="position:absolute;left:7144;top:1276;width:29;height:0" coordorigin="7144,1276" coordsize="29,0" path="m7144,1276r29,e" filled="f" strokeweight=".82pt">
              <v:path arrowok="t"/>
            </v:shape>
            <v:shape id="_x0000_s3373" style="position:absolute;left:7201;top:1276;width:29;height:0" coordorigin="7201,1276" coordsize="29,0" path="m7201,1276r29,e" filled="f" strokeweight=".82pt">
              <v:path arrowok="t"/>
            </v:shape>
            <v:shape id="_x0000_s3372" style="position:absolute;left:7259;top:1276;width:29;height:0" coordorigin="7259,1276" coordsize="29,0" path="m7259,1276r29,e" filled="f" strokeweight=".82pt">
              <v:path arrowok="t"/>
            </v:shape>
            <v:shape id="_x0000_s3371" style="position:absolute;left:7317;top:1276;width:28;height:0" coordorigin="7317,1276" coordsize="28,0" path="m7317,1276r28,e" filled="f" strokeweight=".82pt">
              <v:path arrowok="t"/>
            </v:shape>
            <v:shape id="_x0000_s3370" style="position:absolute;left:7374;top:1276;width:29;height:0" coordorigin="7374,1276" coordsize="29,0" path="m7374,1276r29,e" filled="f" strokeweight=".82pt">
              <v:path arrowok="t"/>
            </v:shape>
            <v:shape id="_x0000_s3369" style="position:absolute;left:7432;top:1276;width:29;height:0" coordorigin="7432,1276" coordsize="29,0" path="m7432,1276r29,e" filled="f" strokeweight=".82pt">
              <v:path arrowok="t"/>
            </v:shape>
            <v:shape id="_x0000_s3368" style="position:absolute;left:7489;top:1276;width:30;height:0" coordorigin="7489,1276" coordsize="30,0" path="m7489,1276r30,e" filled="f" strokeweight=".82pt">
              <v:path arrowok="t"/>
            </v:shape>
            <v:shape id="_x0000_s3367" style="position:absolute;left:7548;top:1276;width:28;height:0" coordorigin="7548,1276" coordsize="28,0" path="m7548,1276r28,e" filled="f" strokeweight=".82pt">
              <v:path arrowok="t"/>
            </v:shape>
            <v:shape id="_x0000_s3366" style="position:absolute;left:7605;top:1276;width:29;height:0" coordorigin="7605,1276" coordsize="29,0" path="m7605,1276r29,e" filled="f" strokeweight=".82pt">
              <v:path arrowok="t"/>
            </v:shape>
            <v:shape id="_x0000_s3365" style="position:absolute;left:7663;top:1276;width:29;height:0" coordorigin="7663,1276" coordsize="29,0" path="m7663,1276r29,e" filled="f" strokeweight=".82pt">
              <v:path arrowok="t"/>
            </v:shape>
            <v:shape id="_x0000_s3364" style="position:absolute;left:7720;top:1276;width:29;height:0" coordorigin="7720,1276" coordsize="29,0" path="m7720,1276r29,e" filled="f" strokeweight=".82pt">
              <v:path arrowok="t"/>
            </v:shape>
            <v:shape id="_x0000_s3363" style="position:absolute;left:7778;top:1276;width:29;height:0" coordorigin="7778,1276" coordsize="29,0" path="m7778,1276r29,e" filled="f" strokeweight=".82pt">
              <v:path arrowok="t"/>
            </v:shape>
            <v:shape id="_x0000_s3362" style="position:absolute;left:7836;top:1276;width:28;height:0" coordorigin="7836,1276" coordsize="28,0" path="m7836,1276r28,e" filled="f" strokeweight=".82pt">
              <v:path arrowok="t"/>
            </v:shape>
            <v:shape id="_x0000_s3361" style="position:absolute;left:7893;top:1276;width:29;height:0" coordorigin="7893,1276" coordsize="29,0" path="m7893,1276r29,e" filled="f" strokeweight=".82pt">
              <v:path arrowok="t"/>
            </v:shape>
            <w10:wrap anchorx="page"/>
          </v:group>
        </w:pict>
      </w:r>
      <w:r w:rsidR="008E2C7E">
        <w:rPr>
          <w:rFonts w:ascii="Calibri" w:eastAsia="Calibri" w:hAnsi="Calibri" w:cs="Calibri"/>
          <w:b/>
          <w:sz w:val="22"/>
          <w:szCs w:val="22"/>
        </w:rPr>
        <w:t>Signed Print Date</w:t>
      </w:r>
    </w:p>
    <w:p w14:paraId="73748CB9" w14:textId="77777777" w:rsidR="00F46D71" w:rsidRDefault="008E2C7E">
      <w:pPr>
        <w:spacing w:before="62"/>
        <w:ind w:left="921"/>
        <w:rPr>
          <w:rFonts w:ascii="Calibri" w:eastAsia="Calibri" w:hAnsi="Calibri" w:cs="Calibri"/>
          <w:sz w:val="22"/>
          <w:szCs w:val="22"/>
        </w:rPr>
      </w:pPr>
      <w:r>
        <w:rPr>
          <w:rFonts w:ascii="Calibri" w:eastAsia="Calibri" w:hAnsi="Calibri" w:cs="Calibri"/>
          <w:b/>
          <w:sz w:val="22"/>
          <w:szCs w:val="22"/>
          <w:u w:val="single" w:color="000000"/>
        </w:rPr>
        <w:t>Enclosure Check List</w:t>
      </w:r>
    </w:p>
    <w:p w14:paraId="59478BAB" w14:textId="77777777" w:rsidR="00F46D71" w:rsidRDefault="00F46D71">
      <w:pPr>
        <w:spacing w:before="15" w:line="240" w:lineRule="exact"/>
        <w:rPr>
          <w:sz w:val="24"/>
          <w:szCs w:val="24"/>
        </w:rPr>
      </w:pPr>
    </w:p>
    <w:p w14:paraId="28C5FFB5" w14:textId="77777777" w:rsidR="00F46D71" w:rsidRDefault="008E2C7E">
      <w:pPr>
        <w:spacing w:before="12" w:line="276" w:lineRule="auto"/>
        <w:ind w:left="921" w:right="419"/>
        <w:rPr>
          <w:rFonts w:ascii="Calibri" w:eastAsia="Calibri" w:hAnsi="Calibri" w:cs="Calibri"/>
          <w:sz w:val="22"/>
          <w:szCs w:val="22"/>
        </w:rPr>
      </w:pPr>
      <w:r>
        <w:rPr>
          <w:rFonts w:ascii="Calibri" w:eastAsia="Calibri" w:hAnsi="Calibri" w:cs="Calibri"/>
          <w:sz w:val="22"/>
          <w:szCs w:val="22"/>
        </w:rPr>
        <w:t>Please check that you have enclosed the following documents (</w:t>
      </w:r>
      <w:r>
        <w:rPr>
          <w:rFonts w:ascii="Calibri" w:eastAsia="Calibri" w:hAnsi="Calibri" w:cs="Calibri"/>
          <w:i/>
          <w:sz w:val="22"/>
          <w:szCs w:val="22"/>
        </w:rPr>
        <w:t>where applicable</w:t>
      </w:r>
      <w:r>
        <w:rPr>
          <w:rFonts w:ascii="Calibri" w:eastAsia="Calibri" w:hAnsi="Calibri" w:cs="Calibri"/>
          <w:sz w:val="22"/>
          <w:szCs w:val="22"/>
        </w:rPr>
        <w:t>) with your completed questionnaire. Please ensure that all attachments are clearly titled and referenced</w:t>
      </w:r>
    </w:p>
    <w:p w14:paraId="4EEF7B66" w14:textId="77777777" w:rsidR="00F46D71" w:rsidRDefault="008E2C7E">
      <w:pPr>
        <w:spacing w:before="5"/>
        <w:ind w:left="921"/>
        <w:rPr>
          <w:rFonts w:ascii="Calibri" w:eastAsia="Calibri" w:hAnsi="Calibri" w:cs="Calibri"/>
          <w:sz w:val="22"/>
          <w:szCs w:val="22"/>
        </w:rPr>
      </w:pPr>
      <w:r>
        <w:rPr>
          <w:rFonts w:ascii="Calibri" w:eastAsia="Calibri" w:hAnsi="Calibri" w:cs="Calibri"/>
          <w:sz w:val="22"/>
          <w:szCs w:val="22"/>
        </w:rPr>
        <w:t>as detailed in the related section.</w:t>
      </w:r>
    </w:p>
    <w:p w14:paraId="46472064" w14:textId="77777777" w:rsidR="00F46D71" w:rsidRDefault="00F46D71">
      <w:pPr>
        <w:spacing w:line="200" w:lineRule="exact"/>
        <w:rPr>
          <w:sz w:val="18"/>
          <w:szCs w:val="18"/>
        </w:rPr>
      </w:pPr>
    </w:p>
    <w:p w14:paraId="30217AA8" w14:textId="4CE9DD06" w:rsidR="004B542F" w:rsidRDefault="004B542F">
      <w:pPr>
        <w:spacing w:line="200" w:lineRule="exact"/>
        <w:sectPr w:rsidR="004B542F">
          <w:headerReference w:type="default" r:id="rId24"/>
          <w:pgSz w:w="11940" w:h="16860"/>
          <w:pgMar w:top="900" w:right="1400" w:bottom="280" w:left="800" w:header="0" w:footer="0" w:gutter="0"/>
          <w:cols w:space="720"/>
        </w:sectPr>
      </w:pPr>
    </w:p>
    <w:p w14:paraId="0F6B40BF" w14:textId="472F15E3" w:rsidR="00F46D71" w:rsidRDefault="004B542F" w:rsidP="004B542F">
      <w:pPr>
        <w:tabs>
          <w:tab w:val="left" w:pos="851"/>
        </w:tabs>
        <w:spacing w:before="20"/>
        <w:rPr>
          <w:rFonts w:ascii="Calibri" w:eastAsia="Calibri" w:hAnsi="Calibri" w:cs="Calibri"/>
          <w:sz w:val="22"/>
          <w:szCs w:val="22"/>
        </w:rPr>
      </w:pPr>
      <w:r>
        <w:rPr>
          <w:sz w:val="22"/>
          <w:szCs w:val="22"/>
        </w:rPr>
        <w:tab/>
        <w:t xml:space="preserve"> </w:t>
      </w:r>
      <w:r w:rsidR="009B4D40">
        <w:rPr>
          <w:sz w:val="22"/>
          <w:szCs w:val="22"/>
        </w:rPr>
        <w:t xml:space="preserve">i) </w:t>
      </w:r>
      <w:r w:rsidR="008E2C7E">
        <w:rPr>
          <w:rFonts w:ascii="Calibri" w:eastAsia="Calibri" w:hAnsi="Calibri" w:cs="Calibri"/>
          <w:sz w:val="22"/>
          <w:szCs w:val="22"/>
        </w:rPr>
        <w:t>Method Statement</w:t>
      </w:r>
    </w:p>
    <w:p w14:paraId="209F9E54" w14:textId="42106EBE" w:rsidR="00F46D71" w:rsidRDefault="004B542F" w:rsidP="004B542F">
      <w:pPr>
        <w:tabs>
          <w:tab w:val="left" w:pos="851"/>
        </w:tabs>
        <w:spacing w:before="43"/>
        <w:ind w:right="-253"/>
        <w:rPr>
          <w:rFonts w:ascii="Calibri" w:eastAsia="Calibri" w:hAnsi="Calibri" w:cs="Calibri"/>
          <w:sz w:val="22"/>
          <w:szCs w:val="22"/>
        </w:rPr>
      </w:pPr>
      <w:r>
        <w:rPr>
          <w:sz w:val="22"/>
          <w:szCs w:val="22"/>
        </w:rPr>
        <w:tab/>
        <w:t xml:space="preserve"> </w:t>
      </w:r>
      <w:r w:rsidR="009B4D40">
        <w:rPr>
          <w:sz w:val="22"/>
          <w:szCs w:val="22"/>
        </w:rPr>
        <w:t xml:space="preserve">ii) </w:t>
      </w:r>
      <w:r w:rsidR="008E2C7E">
        <w:rPr>
          <w:rFonts w:ascii="Calibri" w:eastAsia="Calibri" w:hAnsi="Calibri" w:cs="Calibri"/>
          <w:sz w:val="22"/>
          <w:szCs w:val="22"/>
        </w:rPr>
        <w:t>Costs Table (Appendix B)</w:t>
      </w:r>
    </w:p>
    <w:p w14:paraId="39CF9E26" w14:textId="77777777" w:rsidR="004B542F" w:rsidRDefault="004B542F" w:rsidP="004B542F">
      <w:pPr>
        <w:tabs>
          <w:tab w:val="left" w:pos="851"/>
        </w:tabs>
        <w:spacing w:before="45"/>
        <w:ind w:right="-395"/>
        <w:rPr>
          <w:rFonts w:ascii="Calibri" w:eastAsia="Calibri" w:hAnsi="Calibri" w:cs="Calibri"/>
          <w:sz w:val="22"/>
          <w:szCs w:val="22"/>
        </w:rPr>
      </w:pPr>
      <w:r>
        <w:rPr>
          <w:sz w:val="22"/>
          <w:szCs w:val="22"/>
        </w:rPr>
        <w:tab/>
        <w:t xml:space="preserve"> </w:t>
      </w:r>
      <w:r w:rsidR="009B4D40">
        <w:rPr>
          <w:sz w:val="22"/>
          <w:szCs w:val="22"/>
        </w:rPr>
        <w:t xml:space="preserve">iii) </w:t>
      </w:r>
      <w:r w:rsidR="008E2C7E">
        <w:rPr>
          <w:rFonts w:ascii="Calibri" w:eastAsia="Calibri" w:hAnsi="Calibri" w:cs="Calibri"/>
          <w:sz w:val="22"/>
          <w:szCs w:val="22"/>
        </w:rPr>
        <w:t>Insurance Certificate</w:t>
      </w:r>
      <w:r w:rsidR="009B4D40">
        <w:rPr>
          <w:rFonts w:ascii="Calibri" w:eastAsia="Calibri" w:hAnsi="Calibri" w:cs="Calibri"/>
          <w:sz w:val="22"/>
          <w:szCs w:val="22"/>
        </w:rPr>
        <w:t>(</w:t>
      </w:r>
      <w:r w:rsidR="008E2C7E">
        <w:rPr>
          <w:rFonts w:ascii="Calibri" w:eastAsia="Calibri" w:hAnsi="Calibri" w:cs="Calibri"/>
          <w:sz w:val="22"/>
          <w:szCs w:val="22"/>
        </w:rPr>
        <w:t>s</w:t>
      </w:r>
      <w:r w:rsidR="009B4D40">
        <w:rPr>
          <w:rFonts w:ascii="Calibri" w:eastAsia="Calibri" w:hAnsi="Calibri" w:cs="Calibri"/>
          <w:sz w:val="22"/>
          <w:szCs w:val="22"/>
        </w:rPr>
        <w:t>)</w:t>
      </w:r>
    </w:p>
    <w:p w14:paraId="664F9D0C" w14:textId="0EC71ED1" w:rsidR="004B542F" w:rsidRDefault="004B542F" w:rsidP="004B542F">
      <w:pPr>
        <w:tabs>
          <w:tab w:val="left" w:pos="851"/>
        </w:tabs>
        <w:spacing w:before="45"/>
        <w:ind w:right="-395"/>
        <w:rPr>
          <w:rFonts w:ascii="Calibri" w:eastAsia="Calibri" w:hAnsi="Calibri" w:cs="Calibri"/>
          <w:sz w:val="22"/>
          <w:szCs w:val="22"/>
        </w:rPr>
      </w:pPr>
      <w:r>
        <w:rPr>
          <w:rFonts w:ascii="Calibri" w:eastAsia="Calibri" w:hAnsi="Calibri" w:cs="Calibri"/>
          <w:sz w:val="22"/>
          <w:szCs w:val="22"/>
        </w:rPr>
        <w:tab/>
        <w:t xml:space="preserve"> </w:t>
      </w:r>
      <w:r w:rsidR="009B4D40">
        <w:rPr>
          <w:sz w:val="22"/>
          <w:szCs w:val="22"/>
        </w:rPr>
        <w:t xml:space="preserve">iv) </w:t>
      </w:r>
      <w:r w:rsidR="008E2C7E">
        <w:rPr>
          <w:rFonts w:ascii="Calibri" w:eastAsia="Calibri" w:hAnsi="Calibri" w:cs="Calibri"/>
          <w:sz w:val="22"/>
          <w:szCs w:val="22"/>
        </w:rPr>
        <w:t>3.4 - Business activit</w:t>
      </w:r>
      <w:r>
        <w:rPr>
          <w:rFonts w:ascii="Calibri" w:eastAsia="Calibri" w:hAnsi="Calibri" w:cs="Calibri"/>
          <w:sz w:val="22"/>
          <w:szCs w:val="22"/>
        </w:rPr>
        <w:t>y</w:t>
      </w:r>
    </w:p>
    <w:p w14:paraId="001562F0" w14:textId="7C296E72" w:rsidR="004B542F" w:rsidRDefault="004B542F" w:rsidP="004B542F">
      <w:pPr>
        <w:tabs>
          <w:tab w:val="left" w:pos="851"/>
        </w:tabs>
        <w:spacing w:before="45"/>
        <w:ind w:right="-395"/>
        <w:rPr>
          <w:rFonts w:ascii="Calibri" w:eastAsia="Calibri" w:hAnsi="Calibri" w:cs="Calibri"/>
          <w:sz w:val="22"/>
          <w:szCs w:val="22"/>
        </w:rPr>
      </w:pPr>
      <w:r>
        <w:rPr>
          <w:rFonts w:ascii="Calibri" w:eastAsia="Calibri" w:hAnsi="Calibri" w:cs="Calibri"/>
          <w:sz w:val="22"/>
          <w:szCs w:val="22"/>
        </w:rPr>
        <w:tab/>
        <w:t xml:space="preserve"> v) 3.5 – Legal Information</w:t>
      </w:r>
    </w:p>
    <w:p w14:paraId="22AE36A5" w14:textId="177572EF" w:rsidR="00192A92" w:rsidRDefault="009B4D40" w:rsidP="004B542F">
      <w:pPr>
        <w:tabs>
          <w:tab w:val="left" w:pos="851"/>
        </w:tabs>
        <w:spacing w:before="45"/>
        <w:ind w:right="-395"/>
        <w:rPr>
          <w:rFonts w:ascii="Calibri" w:eastAsia="Calibri" w:hAnsi="Calibri" w:cs="Calibri"/>
          <w:sz w:val="22"/>
          <w:szCs w:val="22"/>
        </w:rPr>
      </w:pPr>
      <w:r>
        <w:rPr>
          <w:rFonts w:ascii="Calibri" w:eastAsia="Calibri" w:hAnsi="Calibri" w:cs="Calibri"/>
          <w:sz w:val="22"/>
          <w:szCs w:val="22"/>
        </w:rPr>
        <w:tab/>
      </w:r>
    </w:p>
    <w:p w14:paraId="107322DF" w14:textId="22474957" w:rsidR="00192A92" w:rsidRDefault="00192A92" w:rsidP="00192A92">
      <w:pPr>
        <w:spacing w:before="43"/>
        <w:rPr>
          <w:rFonts w:ascii="Calibri" w:eastAsia="Calibri" w:hAnsi="Calibri" w:cs="Calibri"/>
          <w:sz w:val="22"/>
          <w:szCs w:val="22"/>
        </w:rPr>
      </w:pPr>
      <w:r>
        <w:rPr>
          <w:sz w:val="22"/>
          <w:szCs w:val="22"/>
        </w:rPr>
        <w:t xml:space="preserve">     </w:t>
      </w:r>
    </w:p>
    <w:p w14:paraId="2C0D9111" w14:textId="49E3A609" w:rsidR="00192A92" w:rsidRDefault="00192A92" w:rsidP="00192A92">
      <w:pPr>
        <w:spacing w:before="45"/>
        <w:rPr>
          <w:rFonts w:ascii="Calibri" w:eastAsia="Calibri" w:hAnsi="Calibri" w:cs="Calibri"/>
          <w:sz w:val="22"/>
          <w:szCs w:val="22"/>
        </w:rPr>
      </w:pPr>
      <w:r>
        <w:rPr>
          <w:sz w:val="22"/>
          <w:szCs w:val="22"/>
        </w:rPr>
        <w:t xml:space="preserve">     </w:t>
      </w:r>
    </w:p>
    <w:p w14:paraId="1F82FAAA" w14:textId="2312CF29" w:rsidR="00192A92" w:rsidRDefault="00192A92" w:rsidP="00192A92">
      <w:pPr>
        <w:spacing w:before="43" w:line="260" w:lineRule="exact"/>
        <w:rPr>
          <w:rFonts w:ascii="Calibri" w:eastAsia="Calibri" w:hAnsi="Calibri" w:cs="Calibri"/>
          <w:sz w:val="22"/>
          <w:szCs w:val="22"/>
        </w:rPr>
        <w:sectPr w:rsidR="00192A92">
          <w:type w:val="continuous"/>
          <w:pgSz w:w="11940" w:h="16860"/>
          <w:pgMar w:top="700" w:right="1400" w:bottom="280" w:left="800" w:header="720" w:footer="720" w:gutter="0"/>
          <w:cols w:num="2" w:space="720" w:equalWidth="0">
            <w:col w:w="3858" w:space="2299"/>
            <w:col w:w="3583"/>
          </w:cols>
        </w:sectPr>
      </w:pPr>
      <w:r>
        <w:rPr>
          <w:sz w:val="22"/>
          <w:szCs w:val="22"/>
        </w:rPr>
        <w:t xml:space="preserve">     </w:t>
      </w:r>
    </w:p>
    <w:p w14:paraId="0FC6EB28" w14:textId="43B98529" w:rsidR="004B542F" w:rsidRDefault="004B542F" w:rsidP="004B542F">
      <w:pPr>
        <w:tabs>
          <w:tab w:val="left" w:pos="426"/>
          <w:tab w:val="left" w:pos="851"/>
        </w:tabs>
        <w:spacing w:before="45"/>
        <w:ind w:right="-395"/>
        <w:rPr>
          <w:rFonts w:ascii="Calibri" w:eastAsia="Calibri" w:hAnsi="Calibri" w:cs="Calibri"/>
          <w:sz w:val="22"/>
          <w:szCs w:val="22"/>
        </w:rPr>
      </w:pPr>
      <w:r>
        <w:rPr>
          <w:sz w:val="22"/>
          <w:szCs w:val="22"/>
        </w:rPr>
        <w:t xml:space="preserve">      vi) </w:t>
      </w:r>
      <w:r>
        <w:rPr>
          <w:rFonts w:ascii="Calibri" w:eastAsia="Calibri" w:hAnsi="Calibri" w:cs="Calibri"/>
          <w:sz w:val="22"/>
          <w:szCs w:val="22"/>
        </w:rPr>
        <w:t>3.6 - Waste Disposal &amp; Environmental Policies</w:t>
      </w:r>
    </w:p>
    <w:p w14:paraId="0F211F87" w14:textId="1C0EF650" w:rsidR="00192A92" w:rsidRDefault="004B542F" w:rsidP="004B542F">
      <w:pPr>
        <w:tabs>
          <w:tab w:val="left" w:pos="426"/>
        </w:tabs>
        <w:spacing w:before="43" w:line="260" w:lineRule="exact"/>
        <w:rPr>
          <w:rFonts w:ascii="Calibri" w:eastAsia="Calibri" w:hAnsi="Calibri" w:cs="Calibri"/>
          <w:sz w:val="22"/>
          <w:szCs w:val="22"/>
        </w:rPr>
      </w:pPr>
      <w:r>
        <w:rPr>
          <w:sz w:val="22"/>
          <w:szCs w:val="22"/>
        </w:rPr>
        <w:t xml:space="preserve">      vii) </w:t>
      </w:r>
      <w:r>
        <w:rPr>
          <w:rFonts w:ascii="Calibri" w:eastAsia="Calibri" w:hAnsi="Calibri" w:cs="Calibri"/>
          <w:sz w:val="22"/>
          <w:szCs w:val="22"/>
        </w:rPr>
        <w:t>3.7 - Health and Safety</w:t>
      </w:r>
    </w:p>
    <w:p w14:paraId="7BA0AF1F" w14:textId="28B08653" w:rsidR="004B542F" w:rsidRDefault="004B542F" w:rsidP="004B542F">
      <w:pPr>
        <w:tabs>
          <w:tab w:val="left" w:pos="426"/>
        </w:tabs>
        <w:spacing w:before="43" w:line="260" w:lineRule="exact"/>
        <w:rPr>
          <w:rFonts w:ascii="Calibri" w:eastAsia="Calibri" w:hAnsi="Calibri" w:cs="Calibri"/>
          <w:sz w:val="22"/>
          <w:szCs w:val="22"/>
        </w:rPr>
      </w:pPr>
      <w:r>
        <w:rPr>
          <w:sz w:val="22"/>
          <w:szCs w:val="22"/>
        </w:rPr>
        <w:t xml:space="preserve">      viii) </w:t>
      </w:r>
      <w:r>
        <w:rPr>
          <w:rFonts w:ascii="Calibri" w:eastAsia="Calibri" w:hAnsi="Calibri" w:cs="Calibri"/>
          <w:sz w:val="22"/>
          <w:szCs w:val="22"/>
        </w:rPr>
        <w:t>3.8 - References</w:t>
      </w:r>
    </w:p>
    <w:p w14:paraId="50803F47" w14:textId="047B82E4" w:rsidR="00192A92" w:rsidRDefault="004B542F" w:rsidP="004B542F">
      <w:pPr>
        <w:tabs>
          <w:tab w:val="left" w:pos="284"/>
        </w:tabs>
        <w:spacing w:before="43" w:line="260" w:lineRule="exact"/>
        <w:rPr>
          <w:rFonts w:ascii="Calibri" w:eastAsia="Calibri" w:hAnsi="Calibri" w:cs="Calibri"/>
          <w:sz w:val="22"/>
          <w:szCs w:val="22"/>
        </w:rPr>
      </w:pPr>
      <w:r>
        <w:rPr>
          <w:sz w:val="22"/>
          <w:szCs w:val="22"/>
        </w:rPr>
        <w:tab/>
        <w:t xml:space="preserve"> ix) </w:t>
      </w:r>
      <w:r>
        <w:rPr>
          <w:rFonts w:ascii="Calibri" w:eastAsia="Calibri" w:hAnsi="Calibri" w:cs="Calibri"/>
          <w:sz w:val="22"/>
          <w:szCs w:val="22"/>
        </w:rPr>
        <w:t>3.10 – Additional information</w:t>
      </w:r>
    </w:p>
    <w:p w14:paraId="1C38FA90" w14:textId="77777777" w:rsidR="004B542F" w:rsidRDefault="004B542F" w:rsidP="009B4D40">
      <w:pPr>
        <w:spacing w:before="43" w:line="260" w:lineRule="exact"/>
        <w:ind w:left="1418"/>
        <w:rPr>
          <w:rFonts w:ascii="Calibri" w:eastAsia="Calibri" w:hAnsi="Calibri" w:cs="Calibri"/>
          <w:sz w:val="22"/>
          <w:szCs w:val="22"/>
        </w:rPr>
      </w:pPr>
    </w:p>
    <w:p w14:paraId="630877B5" w14:textId="77777777" w:rsidR="00192A92" w:rsidRDefault="00192A92" w:rsidP="00192A92">
      <w:pPr>
        <w:spacing w:line="340" w:lineRule="exact"/>
        <w:ind w:left="100"/>
        <w:rPr>
          <w:rFonts w:ascii="Calibri" w:eastAsia="Calibri" w:hAnsi="Calibri" w:cs="Calibri"/>
          <w:sz w:val="28"/>
          <w:szCs w:val="28"/>
        </w:rPr>
      </w:pPr>
      <w:r>
        <w:rPr>
          <w:rFonts w:ascii="Calibri" w:eastAsia="Calibri" w:hAnsi="Calibri" w:cs="Calibri"/>
          <w:b/>
          <w:sz w:val="28"/>
          <w:szCs w:val="28"/>
          <w:u w:val="thick" w:color="000000"/>
        </w:rPr>
        <w:t>Timescales relating to this Tender are as follows:</w:t>
      </w:r>
    </w:p>
    <w:p w14:paraId="56E550B1" w14:textId="77777777" w:rsidR="00192A92" w:rsidRDefault="00192A92" w:rsidP="00192A92">
      <w:pPr>
        <w:spacing w:before="9" w:line="240" w:lineRule="exact"/>
        <w:rPr>
          <w:sz w:val="24"/>
          <w:szCs w:val="24"/>
        </w:rPr>
      </w:pPr>
    </w:p>
    <w:p w14:paraId="544C35CB" w14:textId="77777777" w:rsidR="006436CA" w:rsidRDefault="006436CA" w:rsidP="006436CA">
      <w:pPr>
        <w:spacing w:before="27"/>
        <w:ind w:left="100"/>
        <w:rPr>
          <w:rFonts w:ascii="Calibri" w:eastAsia="Calibri" w:hAnsi="Calibri" w:cs="Calibri"/>
          <w:sz w:val="22"/>
          <w:szCs w:val="22"/>
        </w:rPr>
      </w:pPr>
      <w:r>
        <w:rPr>
          <w:rFonts w:ascii="Calibri" w:eastAsia="Calibri" w:hAnsi="Calibri" w:cs="Calibri"/>
          <w:sz w:val="22"/>
          <w:szCs w:val="22"/>
        </w:rPr>
        <w:t>Issue of tender document and advertising                                           Friday 31</w:t>
      </w:r>
      <w:r w:rsidRPr="0005259F">
        <w:rPr>
          <w:rFonts w:ascii="Calibri" w:eastAsia="Calibri" w:hAnsi="Calibri" w:cs="Calibri"/>
          <w:sz w:val="22"/>
          <w:szCs w:val="22"/>
          <w:vertAlign w:val="superscript"/>
        </w:rPr>
        <w:t>st</w:t>
      </w:r>
      <w:r>
        <w:rPr>
          <w:rFonts w:ascii="Calibri" w:eastAsia="Calibri" w:hAnsi="Calibri" w:cs="Calibri"/>
          <w:sz w:val="22"/>
          <w:szCs w:val="22"/>
        </w:rPr>
        <w:t xml:space="preserve"> May 2024</w:t>
      </w:r>
    </w:p>
    <w:p w14:paraId="0AB89FC4" w14:textId="77777777" w:rsidR="006436CA" w:rsidRDefault="006436CA" w:rsidP="006436CA">
      <w:pPr>
        <w:spacing w:before="6" w:line="100" w:lineRule="exact"/>
        <w:rPr>
          <w:sz w:val="10"/>
          <w:szCs w:val="10"/>
        </w:rPr>
      </w:pPr>
    </w:p>
    <w:p w14:paraId="67D5CEB5" w14:textId="77777777" w:rsidR="006436CA" w:rsidRDefault="006436CA" w:rsidP="006436CA">
      <w:pPr>
        <w:ind w:left="100"/>
        <w:rPr>
          <w:rFonts w:ascii="Calibri" w:eastAsia="Calibri" w:hAnsi="Calibri" w:cs="Calibri"/>
          <w:sz w:val="22"/>
          <w:szCs w:val="22"/>
        </w:rPr>
      </w:pPr>
      <w:r>
        <w:rPr>
          <w:rFonts w:ascii="Calibri" w:eastAsia="Calibri" w:hAnsi="Calibri" w:cs="Calibri"/>
          <w:sz w:val="22"/>
          <w:szCs w:val="22"/>
        </w:rPr>
        <w:t>Closing date for receipt of Expression of Interest                               Friday 28</w:t>
      </w:r>
      <w:r w:rsidRPr="0005259F">
        <w:rPr>
          <w:rFonts w:ascii="Calibri" w:eastAsia="Calibri" w:hAnsi="Calibri" w:cs="Calibri"/>
          <w:sz w:val="22"/>
          <w:szCs w:val="22"/>
          <w:vertAlign w:val="superscript"/>
        </w:rPr>
        <w:t>th</w:t>
      </w:r>
      <w:r>
        <w:rPr>
          <w:rFonts w:ascii="Calibri" w:eastAsia="Calibri" w:hAnsi="Calibri" w:cs="Calibri"/>
          <w:sz w:val="22"/>
          <w:szCs w:val="22"/>
        </w:rPr>
        <w:t xml:space="preserve"> June </w:t>
      </w:r>
      <w:r w:rsidRPr="004B542F">
        <w:rPr>
          <w:rFonts w:ascii="Calibri" w:eastAsia="Calibri" w:hAnsi="Calibri" w:cs="Calibri"/>
          <w:sz w:val="22"/>
          <w:szCs w:val="22"/>
          <w:u w:color="000000"/>
        </w:rPr>
        <w:t>2024</w:t>
      </w:r>
    </w:p>
    <w:p w14:paraId="1067F1EA" w14:textId="77777777" w:rsidR="006436CA" w:rsidRDefault="006436CA" w:rsidP="006436CA">
      <w:pPr>
        <w:spacing w:before="98"/>
        <w:ind w:left="100"/>
        <w:rPr>
          <w:rFonts w:ascii="Calibri" w:eastAsia="Calibri" w:hAnsi="Calibri" w:cs="Calibri"/>
          <w:sz w:val="22"/>
          <w:szCs w:val="22"/>
        </w:rPr>
      </w:pPr>
      <w:r>
        <w:rPr>
          <w:rFonts w:ascii="Calibri" w:eastAsia="Calibri" w:hAnsi="Calibri" w:cs="Calibri"/>
          <w:sz w:val="22"/>
          <w:szCs w:val="22"/>
        </w:rPr>
        <w:t>Closing date for questions relating to Tender                                      Monday 8</w:t>
      </w:r>
      <w:r w:rsidRPr="0005259F">
        <w:rPr>
          <w:rFonts w:ascii="Calibri" w:eastAsia="Calibri" w:hAnsi="Calibri" w:cs="Calibri"/>
          <w:sz w:val="22"/>
          <w:szCs w:val="22"/>
          <w:vertAlign w:val="superscript"/>
        </w:rPr>
        <w:t>th</w:t>
      </w:r>
      <w:r>
        <w:rPr>
          <w:rFonts w:ascii="Calibri" w:eastAsia="Calibri" w:hAnsi="Calibri" w:cs="Calibri"/>
          <w:sz w:val="22"/>
          <w:szCs w:val="22"/>
        </w:rPr>
        <w:t xml:space="preserve"> July 2024</w:t>
      </w:r>
    </w:p>
    <w:p w14:paraId="7EB850A8" w14:textId="77777777" w:rsidR="006436CA" w:rsidRDefault="006436CA" w:rsidP="006436CA">
      <w:pPr>
        <w:spacing w:before="98"/>
        <w:ind w:left="100"/>
        <w:rPr>
          <w:rFonts w:ascii="Calibri" w:eastAsia="Calibri" w:hAnsi="Calibri" w:cs="Calibri"/>
          <w:sz w:val="22"/>
          <w:szCs w:val="22"/>
        </w:rPr>
      </w:pPr>
      <w:r>
        <w:rPr>
          <w:rFonts w:ascii="Calibri" w:eastAsia="Calibri" w:hAnsi="Calibri" w:cs="Calibri"/>
          <w:sz w:val="22"/>
          <w:szCs w:val="22"/>
        </w:rPr>
        <w:t xml:space="preserve">Closing date for receipt of Tender                                                          </w:t>
      </w:r>
      <w:r w:rsidRPr="0005259F">
        <w:rPr>
          <w:rFonts w:ascii="Calibri" w:eastAsia="Calibri" w:hAnsi="Calibri" w:cs="Calibri"/>
          <w:b/>
          <w:bCs/>
          <w:color w:val="FF0000"/>
          <w:sz w:val="22"/>
          <w:szCs w:val="22"/>
          <w:u w:val="single"/>
        </w:rPr>
        <w:t>Monday 19</w:t>
      </w:r>
      <w:r w:rsidRPr="0005259F">
        <w:rPr>
          <w:rFonts w:ascii="Calibri" w:eastAsia="Calibri" w:hAnsi="Calibri" w:cs="Calibri"/>
          <w:b/>
          <w:bCs/>
          <w:color w:val="FF0000"/>
          <w:sz w:val="22"/>
          <w:szCs w:val="22"/>
          <w:u w:val="single"/>
          <w:vertAlign w:val="superscript"/>
        </w:rPr>
        <w:t>th</w:t>
      </w:r>
      <w:r w:rsidRPr="0005259F">
        <w:rPr>
          <w:rFonts w:ascii="Calibri" w:eastAsia="Calibri" w:hAnsi="Calibri" w:cs="Calibri"/>
          <w:b/>
          <w:bCs/>
          <w:color w:val="FF0000"/>
          <w:sz w:val="22"/>
          <w:szCs w:val="22"/>
          <w:u w:val="single"/>
        </w:rPr>
        <w:t xml:space="preserve"> August</w:t>
      </w:r>
      <w:r w:rsidRPr="0005259F">
        <w:rPr>
          <w:rFonts w:ascii="Calibri" w:eastAsia="Calibri" w:hAnsi="Calibri" w:cs="Calibri"/>
          <w:color w:val="FF0000"/>
          <w:sz w:val="22"/>
          <w:szCs w:val="22"/>
          <w:u w:val="single"/>
        </w:rPr>
        <w:t xml:space="preserve"> </w:t>
      </w:r>
      <w:r>
        <w:rPr>
          <w:rFonts w:ascii="Calibri" w:eastAsia="Calibri" w:hAnsi="Calibri" w:cs="Calibri"/>
          <w:b/>
          <w:color w:val="FF0000"/>
          <w:sz w:val="22"/>
          <w:szCs w:val="22"/>
          <w:u w:val="single" w:color="FF0000"/>
        </w:rPr>
        <w:t>2024 (midday)</w:t>
      </w:r>
    </w:p>
    <w:p w14:paraId="7FFB3523" w14:textId="77777777" w:rsidR="006436CA" w:rsidRDefault="006436CA" w:rsidP="006436CA">
      <w:pPr>
        <w:spacing w:before="3" w:line="120" w:lineRule="exact"/>
        <w:rPr>
          <w:sz w:val="12"/>
          <w:szCs w:val="12"/>
        </w:rPr>
      </w:pPr>
    </w:p>
    <w:p w14:paraId="63328682" w14:textId="77777777" w:rsidR="006436CA" w:rsidRDefault="006436CA" w:rsidP="006436CA">
      <w:pPr>
        <w:ind w:left="100"/>
        <w:rPr>
          <w:rFonts w:ascii="Calibri" w:eastAsia="Calibri" w:hAnsi="Calibri" w:cs="Calibri"/>
          <w:sz w:val="22"/>
          <w:szCs w:val="22"/>
        </w:rPr>
      </w:pPr>
      <w:r>
        <w:rPr>
          <w:rFonts w:ascii="Calibri" w:eastAsia="Calibri" w:hAnsi="Calibri" w:cs="Calibri"/>
          <w:sz w:val="22"/>
          <w:szCs w:val="22"/>
        </w:rPr>
        <w:t>Selection considered at Finance Meeting                                             Monday 2</w:t>
      </w:r>
      <w:r w:rsidRPr="0005259F">
        <w:rPr>
          <w:rFonts w:ascii="Calibri" w:eastAsia="Calibri" w:hAnsi="Calibri" w:cs="Calibri"/>
          <w:sz w:val="22"/>
          <w:szCs w:val="22"/>
          <w:vertAlign w:val="superscript"/>
        </w:rPr>
        <w:t>nd</w:t>
      </w:r>
      <w:r>
        <w:rPr>
          <w:rFonts w:ascii="Calibri" w:eastAsia="Calibri" w:hAnsi="Calibri" w:cs="Calibri"/>
          <w:sz w:val="22"/>
          <w:szCs w:val="22"/>
        </w:rPr>
        <w:t xml:space="preserve"> September 2024</w:t>
      </w:r>
    </w:p>
    <w:p w14:paraId="245F20BD" w14:textId="77777777" w:rsidR="006436CA" w:rsidRDefault="006436CA" w:rsidP="006436CA">
      <w:pPr>
        <w:spacing w:before="5" w:line="120" w:lineRule="exact"/>
        <w:rPr>
          <w:sz w:val="12"/>
          <w:szCs w:val="12"/>
        </w:rPr>
      </w:pPr>
    </w:p>
    <w:p w14:paraId="7077C1A2" w14:textId="77777777" w:rsidR="006436CA" w:rsidRDefault="006436CA" w:rsidP="006436CA">
      <w:pPr>
        <w:ind w:left="100"/>
        <w:rPr>
          <w:rFonts w:ascii="Calibri" w:eastAsia="Calibri" w:hAnsi="Calibri" w:cs="Calibri"/>
          <w:sz w:val="22"/>
          <w:szCs w:val="22"/>
        </w:rPr>
      </w:pPr>
      <w:r>
        <w:rPr>
          <w:rFonts w:ascii="Calibri" w:eastAsia="Calibri" w:hAnsi="Calibri" w:cs="Calibri"/>
          <w:sz w:val="22"/>
          <w:szCs w:val="22"/>
        </w:rPr>
        <w:t>Earliest tender award date                                                                      Tuesday 17</w:t>
      </w:r>
      <w:r w:rsidRPr="00B154E0">
        <w:rPr>
          <w:rFonts w:ascii="Calibri" w:eastAsia="Calibri" w:hAnsi="Calibri" w:cs="Calibri"/>
          <w:sz w:val="22"/>
          <w:szCs w:val="22"/>
          <w:vertAlign w:val="superscript"/>
        </w:rPr>
        <w:t>th</w:t>
      </w:r>
      <w:r>
        <w:rPr>
          <w:rFonts w:ascii="Calibri" w:eastAsia="Calibri" w:hAnsi="Calibri" w:cs="Calibri"/>
          <w:sz w:val="22"/>
          <w:szCs w:val="22"/>
        </w:rPr>
        <w:t xml:space="preserve"> September 2024</w:t>
      </w:r>
    </w:p>
    <w:p w14:paraId="3D4C4EED" w14:textId="77777777" w:rsidR="006436CA" w:rsidRDefault="006436CA" w:rsidP="006436CA">
      <w:pPr>
        <w:spacing w:before="98"/>
        <w:ind w:left="100"/>
        <w:rPr>
          <w:rFonts w:ascii="Calibri" w:eastAsia="Calibri" w:hAnsi="Calibri" w:cs="Calibri"/>
          <w:sz w:val="22"/>
          <w:szCs w:val="22"/>
        </w:rPr>
        <w:sectPr w:rsidR="006436CA" w:rsidSect="006436CA">
          <w:type w:val="continuous"/>
          <w:pgSz w:w="11940" w:h="16860"/>
          <w:pgMar w:top="700" w:right="1320" w:bottom="280" w:left="1340" w:header="720" w:footer="720" w:gutter="0"/>
          <w:cols w:space="720"/>
        </w:sectPr>
      </w:pPr>
      <w:r>
        <w:rPr>
          <w:rFonts w:ascii="Calibri" w:eastAsia="Calibri" w:hAnsi="Calibri" w:cs="Calibri"/>
          <w:sz w:val="22"/>
          <w:szCs w:val="22"/>
        </w:rPr>
        <w:t>Contract start date                                                                                    January 2025</w:t>
      </w:r>
    </w:p>
    <w:p w14:paraId="7AF3C788" w14:textId="18DAF323" w:rsidR="00F46D71" w:rsidRDefault="008E2C7E" w:rsidP="00192A92">
      <w:pPr>
        <w:spacing w:before="20"/>
        <w:rPr>
          <w:rFonts w:ascii="Calibri" w:eastAsia="Calibri" w:hAnsi="Calibri" w:cs="Calibri"/>
          <w:sz w:val="22"/>
          <w:szCs w:val="22"/>
        </w:rPr>
        <w:sectPr w:rsidR="00F46D71">
          <w:type w:val="continuous"/>
          <w:pgSz w:w="11940" w:h="16860"/>
          <w:pgMar w:top="700" w:right="1400" w:bottom="280" w:left="800" w:header="720" w:footer="720" w:gutter="0"/>
          <w:cols w:num="2" w:space="720" w:equalWidth="0">
            <w:col w:w="3858" w:space="2299"/>
            <w:col w:w="3583"/>
          </w:cols>
        </w:sectPr>
      </w:pPr>
      <w:r>
        <w:br w:type="column"/>
      </w:r>
    </w:p>
    <w:p w14:paraId="4A9CF1C1" w14:textId="77777777" w:rsidR="00F46D71" w:rsidRDefault="00F46D71">
      <w:pPr>
        <w:spacing w:line="200" w:lineRule="exact"/>
      </w:pPr>
    </w:p>
    <w:p w14:paraId="1C9F32E2" w14:textId="77777777" w:rsidR="00F46D71" w:rsidRDefault="008E2C7E">
      <w:pPr>
        <w:spacing w:before="34"/>
        <w:ind w:left="3888" w:right="3908"/>
        <w:jc w:val="center"/>
        <w:rPr>
          <w:rFonts w:ascii="Calibri" w:eastAsia="Calibri" w:hAnsi="Calibri" w:cs="Calibri"/>
          <w:sz w:val="28"/>
          <w:szCs w:val="28"/>
        </w:rPr>
      </w:pPr>
      <w:r>
        <w:rPr>
          <w:rFonts w:ascii="Calibri" w:eastAsia="Calibri" w:hAnsi="Calibri" w:cs="Calibri"/>
          <w:b/>
          <w:sz w:val="28"/>
          <w:szCs w:val="28"/>
          <w:u w:val="thick" w:color="000000"/>
        </w:rPr>
        <w:t>Section 4 (Specification)</w:t>
      </w:r>
    </w:p>
    <w:p w14:paraId="226FCFA9" w14:textId="77777777" w:rsidR="00F46D71" w:rsidRDefault="00F46D71">
      <w:pPr>
        <w:spacing w:line="160" w:lineRule="exact"/>
        <w:rPr>
          <w:sz w:val="17"/>
          <w:szCs w:val="17"/>
        </w:rPr>
      </w:pPr>
    </w:p>
    <w:p w14:paraId="4BC77BD5" w14:textId="09F4FBD2" w:rsidR="00F46D71" w:rsidRDefault="008E2C7E" w:rsidP="00DE3265">
      <w:pPr>
        <w:ind w:left="102" w:right="476"/>
        <w:contextualSpacing/>
        <w:rPr>
          <w:rFonts w:ascii="Calibri" w:eastAsia="Calibri" w:hAnsi="Calibri" w:cs="Calibri"/>
          <w:sz w:val="22"/>
          <w:szCs w:val="22"/>
        </w:rPr>
      </w:pPr>
      <w:r>
        <w:rPr>
          <w:rFonts w:ascii="Calibri" w:eastAsia="Calibri" w:hAnsi="Calibri" w:cs="Calibri"/>
          <w:sz w:val="22"/>
          <w:szCs w:val="22"/>
        </w:rPr>
        <w:t>The Town Council has created the following specification for the work to be included in the contract. Please note that the areas included within the contract can be seen in the attached plans (Appendix C).</w:t>
      </w:r>
    </w:p>
    <w:p w14:paraId="4F5E6CBA" w14:textId="77777777" w:rsidR="00DE3265" w:rsidRPr="006436CA" w:rsidRDefault="00DE3265" w:rsidP="00DE3265">
      <w:pPr>
        <w:ind w:left="102" w:right="476"/>
        <w:contextualSpacing/>
        <w:rPr>
          <w:rFonts w:ascii="Calibri" w:eastAsia="Calibri" w:hAnsi="Calibri" w:cs="Calibri"/>
          <w:sz w:val="22"/>
          <w:szCs w:val="22"/>
        </w:rPr>
      </w:pPr>
    </w:p>
    <w:p w14:paraId="3EE6756B" w14:textId="77777777" w:rsidR="00F46D71" w:rsidRDefault="008E2C7E">
      <w:pPr>
        <w:ind w:left="100"/>
        <w:rPr>
          <w:rFonts w:ascii="Calibri" w:eastAsia="Calibri" w:hAnsi="Calibri" w:cs="Calibri"/>
          <w:sz w:val="22"/>
          <w:szCs w:val="22"/>
        </w:rPr>
      </w:pPr>
      <w:r>
        <w:rPr>
          <w:rFonts w:ascii="Calibri" w:eastAsia="Calibri" w:hAnsi="Calibri" w:cs="Calibri"/>
          <w:b/>
          <w:sz w:val="22"/>
          <w:szCs w:val="22"/>
        </w:rPr>
        <w:t xml:space="preserve">4.1         </w:t>
      </w:r>
      <w:r w:rsidRPr="00DE3265">
        <w:rPr>
          <w:rFonts w:ascii="Calibri" w:eastAsia="Calibri" w:hAnsi="Calibri" w:cs="Calibri"/>
          <w:b/>
          <w:bCs/>
          <w:sz w:val="22"/>
          <w:szCs w:val="22"/>
        </w:rPr>
        <w:t>Grass Cutting:</w:t>
      </w:r>
    </w:p>
    <w:p w14:paraId="0EC1C319" w14:textId="77777777" w:rsidR="00F46D71" w:rsidRDefault="00F46D71">
      <w:pPr>
        <w:spacing w:line="200" w:lineRule="exact"/>
      </w:pPr>
    </w:p>
    <w:p w14:paraId="3A6643F0" w14:textId="77777777" w:rsidR="00F46D71" w:rsidRDefault="008E2C7E" w:rsidP="006436CA">
      <w:pPr>
        <w:tabs>
          <w:tab w:val="left" w:pos="993"/>
        </w:tabs>
        <w:ind w:left="851" w:right="96" w:hanging="360"/>
        <w:rPr>
          <w:rFonts w:ascii="Calibri" w:eastAsia="Calibri" w:hAnsi="Calibri" w:cs="Calibri"/>
          <w:sz w:val="22"/>
          <w:szCs w:val="22"/>
        </w:rPr>
      </w:pPr>
      <w:r>
        <w:rPr>
          <w:sz w:val="22"/>
          <w:szCs w:val="22"/>
        </w:rPr>
        <w:tab/>
      </w:r>
      <w:r>
        <w:rPr>
          <w:rFonts w:ascii="Calibri" w:eastAsia="Calibri" w:hAnsi="Calibri" w:cs="Calibri"/>
          <w:sz w:val="22"/>
          <w:szCs w:val="22"/>
        </w:rPr>
        <w:t>Grass cutting will be undertaken between April and November throughout each year according to the table of costs in Appendix B.</w:t>
      </w:r>
    </w:p>
    <w:p w14:paraId="00492E53" w14:textId="77777777" w:rsidR="00F46D71" w:rsidRDefault="00F46D71" w:rsidP="006436CA">
      <w:pPr>
        <w:spacing w:before="13" w:line="260" w:lineRule="exact"/>
        <w:ind w:left="851"/>
        <w:rPr>
          <w:sz w:val="26"/>
          <w:szCs w:val="26"/>
        </w:rPr>
      </w:pPr>
    </w:p>
    <w:p w14:paraId="1282DB5B" w14:textId="2787A99F" w:rsidR="00F46D71" w:rsidRDefault="008E2C7E" w:rsidP="006436CA">
      <w:pPr>
        <w:tabs>
          <w:tab w:val="left" w:pos="700"/>
        </w:tabs>
        <w:ind w:left="851" w:right="592" w:hanging="360"/>
        <w:jc w:val="both"/>
        <w:rPr>
          <w:rFonts w:ascii="Calibri" w:eastAsia="Calibri" w:hAnsi="Calibri" w:cs="Calibri"/>
          <w:sz w:val="22"/>
          <w:szCs w:val="22"/>
        </w:rPr>
      </w:pPr>
      <w:r>
        <w:rPr>
          <w:sz w:val="22"/>
          <w:szCs w:val="22"/>
        </w:rPr>
        <w:tab/>
      </w:r>
      <w:r w:rsidR="006436CA">
        <w:rPr>
          <w:sz w:val="22"/>
          <w:szCs w:val="22"/>
        </w:rPr>
        <w:tab/>
      </w:r>
      <w:r>
        <w:rPr>
          <w:rFonts w:ascii="Calibri" w:eastAsia="Calibri" w:hAnsi="Calibri" w:cs="Calibri"/>
          <w:sz w:val="22"/>
          <w:szCs w:val="22"/>
        </w:rPr>
        <w:t>Prior to grass cutting, all litter will be removed to prevent injury to persons or damage to property. Litter includes paper, tins, bottles, dog waste, fallen twigs, branches and stones which are more than 30mm in diameter.</w:t>
      </w:r>
    </w:p>
    <w:p w14:paraId="4125E430" w14:textId="77777777" w:rsidR="00F46D71" w:rsidRDefault="00F46D71" w:rsidP="006436CA">
      <w:pPr>
        <w:spacing w:before="11" w:line="260" w:lineRule="exact"/>
        <w:ind w:left="851"/>
        <w:rPr>
          <w:sz w:val="26"/>
          <w:szCs w:val="26"/>
        </w:rPr>
      </w:pPr>
    </w:p>
    <w:p w14:paraId="65AFDB22" w14:textId="1A830F75" w:rsidR="00F46D71" w:rsidRDefault="008E2C7E" w:rsidP="006436CA">
      <w:pPr>
        <w:tabs>
          <w:tab w:val="left" w:pos="700"/>
        </w:tabs>
        <w:ind w:left="851" w:right="64" w:hanging="360"/>
        <w:rPr>
          <w:rFonts w:ascii="Calibri" w:eastAsia="Calibri" w:hAnsi="Calibri" w:cs="Calibri"/>
          <w:sz w:val="22"/>
          <w:szCs w:val="22"/>
        </w:rPr>
      </w:pPr>
      <w:r>
        <w:rPr>
          <w:sz w:val="22"/>
          <w:szCs w:val="22"/>
        </w:rPr>
        <w:tab/>
      </w:r>
      <w:r w:rsidR="006436CA">
        <w:rPr>
          <w:sz w:val="22"/>
          <w:szCs w:val="22"/>
        </w:rPr>
        <w:tab/>
      </w:r>
      <w:r>
        <w:rPr>
          <w:rFonts w:ascii="Calibri" w:eastAsia="Calibri" w:hAnsi="Calibri" w:cs="Calibri"/>
          <w:sz w:val="22"/>
          <w:szCs w:val="22"/>
        </w:rPr>
        <w:t>Rotary or cylinder machines may be employed along with strimmers for areas around trees, obstacles and headstones.  Please note care should be taken when cutting grass around young/vulnerable trees, headstones etc.</w:t>
      </w:r>
    </w:p>
    <w:p w14:paraId="2676A7A1" w14:textId="77777777" w:rsidR="00F46D71" w:rsidRDefault="00F46D71" w:rsidP="006436CA">
      <w:pPr>
        <w:spacing w:before="13" w:line="260" w:lineRule="exact"/>
        <w:ind w:left="851"/>
        <w:rPr>
          <w:sz w:val="26"/>
          <w:szCs w:val="26"/>
        </w:rPr>
      </w:pPr>
    </w:p>
    <w:p w14:paraId="3109A421" w14:textId="08424B82" w:rsidR="00F46D71" w:rsidRDefault="008E2C7E" w:rsidP="006436CA">
      <w:pPr>
        <w:ind w:left="851"/>
        <w:rPr>
          <w:rFonts w:ascii="Calibri" w:eastAsia="Calibri" w:hAnsi="Calibri" w:cs="Calibri"/>
          <w:sz w:val="22"/>
          <w:szCs w:val="22"/>
        </w:rPr>
      </w:pPr>
      <w:r>
        <w:rPr>
          <w:rFonts w:ascii="Calibri" w:eastAsia="Calibri" w:hAnsi="Calibri" w:cs="Calibri"/>
          <w:sz w:val="22"/>
          <w:szCs w:val="22"/>
        </w:rPr>
        <w:t>Mowing shall take place on the full area of grass, up to the boundary.</w:t>
      </w:r>
    </w:p>
    <w:p w14:paraId="59EA5B41" w14:textId="77777777" w:rsidR="00F46D71" w:rsidRDefault="00F46D71" w:rsidP="006436CA">
      <w:pPr>
        <w:spacing w:before="11" w:line="260" w:lineRule="exact"/>
        <w:ind w:left="851"/>
        <w:rPr>
          <w:sz w:val="26"/>
          <w:szCs w:val="26"/>
        </w:rPr>
      </w:pPr>
    </w:p>
    <w:p w14:paraId="0EBBC194" w14:textId="725772CB" w:rsidR="00F46D71" w:rsidRDefault="008E2C7E" w:rsidP="006436CA">
      <w:pPr>
        <w:tabs>
          <w:tab w:val="left" w:pos="640"/>
        </w:tabs>
        <w:ind w:left="851" w:right="334" w:hanging="360"/>
        <w:rPr>
          <w:rFonts w:ascii="Calibri" w:eastAsia="Calibri" w:hAnsi="Calibri" w:cs="Calibri"/>
          <w:sz w:val="22"/>
          <w:szCs w:val="22"/>
        </w:rPr>
      </w:pPr>
      <w:r>
        <w:rPr>
          <w:sz w:val="22"/>
          <w:szCs w:val="22"/>
        </w:rPr>
        <w:tab/>
      </w:r>
      <w:r w:rsidR="006436CA">
        <w:rPr>
          <w:sz w:val="22"/>
          <w:szCs w:val="22"/>
        </w:rPr>
        <w:tab/>
      </w:r>
      <w:r>
        <w:rPr>
          <w:rFonts w:ascii="Calibri" w:eastAsia="Calibri" w:hAnsi="Calibri" w:cs="Calibri"/>
          <w:sz w:val="22"/>
          <w:szCs w:val="22"/>
        </w:rPr>
        <w:t>The contractor will clear all grass clippings arising from mowing operations from hard surfaces, paths, paved areas, headstones, memorials and any other horticultural features.</w:t>
      </w:r>
    </w:p>
    <w:p w14:paraId="53FE12FF" w14:textId="77777777" w:rsidR="00F46D71" w:rsidRDefault="00F46D71" w:rsidP="006436CA">
      <w:pPr>
        <w:spacing w:before="13" w:line="260" w:lineRule="exact"/>
        <w:ind w:left="851"/>
        <w:rPr>
          <w:sz w:val="26"/>
          <w:szCs w:val="26"/>
        </w:rPr>
      </w:pPr>
    </w:p>
    <w:p w14:paraId="552B9E5F" w14:textId="1FDBDB45" w:rsidR="00F46D71" w:rsidRDefault="008E2C7E" w:rsidP="006436CA">
      <w:pPr>
        <w:tabs>
          <w:tab w:val="left" w:pos="640"/>
        </w:tabs>
        <w:ind w:left="851" w:right="202" w:hanging="360"/>
        <w:rPr>
          <w:rFonts w:ascii="Calibri" w:eastAsia="Calibri" w:hAnsi="Calibri" w:cs="Calibri"/>
          <w:sz w:val="22"/>
          <w:szCs w:val="22"/>
        </w:rPr>
      </w:pPr>
      <w:r>
        <w:rPr>
          <w:sz w:val="22"/>
          <w:szCs w:val="22"/>
        </w:rPr>
        <w:tab/>
      </w:r>
      <w:r w:rsidR="006436CA">
        <w:rPr>
          <w:sz w:val="22"/>
          <w:szCs w:val="22"/>
        </w:rPr>
        <w:tab/>
      </w:r>
      <w:r>
        <w:rPr>
          <w:rFonts w:ascii="Calibri" w:eastAsia="Calibri" w:hAnsi="Calibri" w:cs="Calibri"/>
          <w:sz w:val="22"/>
          <w:szCs w:val="22"/>
        </w:rPr>
        <w:t>When working in the Cemetery, contractors are expected to stop work and maintain silence when any interment takes place.  Details of interments are available from the Town Council Office prior to commencing work</w:t>
      </w:r>
      <w:r w:rsidR="009B4D40">
        <w:rPr>
          <w:rFonts w:ascii="Calibri" w:eastAsia="Calibri" w:hAnsi="Calibri" w:cs="Calibri"/>
          <w:sz w:val="22"/>
          <w:szCs w:val="22"/>
        </w:rPr>
        <w:t xml:space="preserve"> which you will be required to check</w:t>
      </w:r>
      <w:r>
        <w:rPr>
          <w:rFonts w:ascii="Calibri" w:eastAsia="Calibri" w:hAnsi="Calibri" w:cs="Calibri"/>
          <w:sz w:val="22"/>
          <w:szCs w:val="22"/>
        </w:rPr>
        <w:t>.</w:t>
      </w:r>
    </w:p>
    <w:p w14:paraId="05678545" w14:textId="77777777" w:rsidR="00F46D71" w:rsidRDefault="00F46D71" w:rsidP="006436CA">
      <w:pPr>
        <w:spacing w:before="11" w:line="260" w:lineRule="exact"/>
        <w:ind w:left="851"/>
        <w:rPr>
          <w:sz w:val="26"/>
          <w:szCs w:val="26"/>
        </w:rPr>
      </w:pPr>
    </w:p>
    <w:p w14:paraId="46C4DA87" w14:textId="0875D9A3" w:rsidR="00F46D71" w:rsidRDefault="008E2C7E" w:rsidP="006436CA">
      <w:pPr>
        <w:ind w:left="851"/>
        <w:rPr>
          <w:rFonts w:ascii="Calibri" w:eastAsia="Calibri" w:hAnsi="Calibri" w:cs="Calibri"/>
          <w:sz w:val="22"/>
          <w:szCs w:val="22"/>
        </w:rPr>
      </w:pPr>
      <w:r>
        <w:rPr>
          <w:rFonts w:ascii="Calibri" w:eastAsia="Calibri" w:hAnsi="Calibri" w:cs="Calibri"/>
          <w:sz w:val="22"/>
          <w:szCs w:val="22"/>
        </w:rPr>
        <w:t>During extremely wet conditions where damage to the surface is likely to occur, grass cutting will stop and the</w:t>
      </w:r>
      <w:r w:rsidR="006436CA">
        <w:rPr>
          <w:rFonts w:ascii="Calibri" w:eastAsia="Calibri" w:hAnsi="Calibri" w:cs="Calibri"/>
          <w:sz w:val="22"/>
          <w:szCs w:val="22"/>
        </w:rPr>
        <w:t xml:space="preserve"> </w:t>
      </w:r>
      <w:r>
        <w:rPr>
          <w:rFonts w:ascii="Calibri" w:eastAsia="Calibri" w:hAnsi="Calibri" w:cs="Calibri"/>
          <w:sz w:val="22"/>
          <w:szCs w:val="22"/>
        </w:rPr>
        <w:t>Contractor must notify the Town Clerk.</w:t>
      </w:r>
    </w:p>
    <w:p w14:paraId="0900417E" w14:textId="77777777" w:rsidR="00F46D71" w:rsidRDefault="00F46D71" w:rsidP="006436CA">
      <w:pPr>
        <w:spacing w:before="13" w:line="260" w:lineRule="exact"/>
        <w:ind w:left="851"/>
        <w:rPr>
          <w:sz w:val="26"/>
          <w:szCs w:val="26"/>
        </w:rPr>
      </w:pPr>
    </w:p>
    <w:p w14:paraId="7180C4D5" w14:textId="77777777" w:rsidR="006436CA" w:rsidRDefault="008E2C7E" w:rsidP="006436CA">
      <w:pPr>
        <w:ind w:left="851"/>
        <w:rPr>
          <w:rFonts w:ascii="Calibri" w:eastAsia="Calibri" w:hAnsi="Calibri" w:cs="Calibri"/>
          <w:sz w:val="22"/>
          <w:szCs w:val="22"/>
        </w:rPr>
      </w:pPr>
      <w:r>
        <w:rPr>
          <w:rFonts w:ascii="Calibri" w:eastAsia="Calibri" w:hAnsi="Calibri" w:cs="Calibri"/>
          <w:sz w:val="22"/>
          <w:szCs w:val="22"/>
        </w:rPr>
        <w:t>Any areas that have not been maintained in accordance with this specification must be re-cut at the cost of the</w:t>
      </w:r>
      <w:r w:rsidR="006436CA">
        <w:rPr>
          <w:rFonts w:ascii="Calibri" w:eastAsia="Calibri" w:hAnsi="Calibri" w:cs="Calibri"/>
          <w:sz w:val="22"/>
          <w:szCs w:val="22"/>
        </w:rPr>
        <w:t xml:space="preserve"> </w:t>
      </w:r>
      <w:r>
        <w:rPr>
          <w:rFonts w:ascii="Calibri" w:eastAsia="Calibri" w:hAnsi="Calibri" w:cs="Calibri"/>
          <w:sz w:val="22"/>
          <w:szCs w:val="22"/>
        </w:rPr>
        <w:t>Contractor.</w:t>
      </w:r>
    </w:p>
    <w:p w14:paraId="0DA653FA" w14:textId="77777777" w:rsidR="006436CA" w:rsidRDefault="006436CA" w:rsidP="006436CA">
      <w:pPr>
        <w:ind w:left="851"/>
        <w:rPr>
          <w:rFonts w:ascii="Calibri" w:eastAsia="Calibri" w:hAnsi="Calibri" w:cs="Calibri"/>
          <w:sz w:val="22"/>
          <w:szCs w:val="22"/>
        </w:rPr>
      </w:pPr>
    </w:p>
    <w:p w14:paraId="7591C4FD" w14:textId="77777777" w:rsidR="006436CA" w:rsidRDefault="008E2C7E" w:rsidP="006436CA">
      <w:pPr>
        <w:ind w:left="851"/>
        <w:rPr>
          <w:rFonts w:ascii="Calibri" w:eastAsia="Calibri" w:hAnsi="Calibri" w:cs="Calibri"/>
          <w:sz w:val="22"/>
          <w:szCs w:val="22"/>
        </w:rPr>
      </w:pPr>
      <w:r>
        <w:rPr>
          <w:rFonts w:ascii="Calibri" w:eastAsia="Calibri" w:hAnsi="Calibri" w:cs="Calibri"/>
          <w:sz w:val="22"/>
          <w:szCs w:val="22"/>
        </w:rPr>
        <w:t xml:space="preserve">Contractors will provide their own skilled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and </w:t>
      </w:r>
      <w:r w:rsidR="009B4D40">
        <w:rPr>
          <w:rFonts w:ascii="Calibri" w:eastAsia="Calibri" w:hAnsi="Calibri" w:cs="Calibri"/>
          <w:sz w:val="22"/>
          <w:szCs w:val="22"/>
        </w:rPr>
        <w:t>well-maintained</w:t>
      </w:r>
      <w:r>
        <w:rPr>
          <w:rFonts w:ascii="Calibri" w:eastAsia="Calibri" w:hAnsi="Calibri" w:cs="Calibri"/>
          <w:sz w:val="22"/>
          <w:szCs w:val="22"/>
        </w:rPr>
        <w:t xml:space="preserve"> machinery</w:t>
      </w:r>
      <w:r w:rsidR="006436CA">
        <w:rPr>
          <w:rFonts w:ascii="Calibri" w:eastAsia="Calibri" w:hAnsi="Calibri" w:cs="Calibri"/>
          <w:sz w:val="22"/>
          <w:szCs w:val="22"/>
        </w:rPr>
        <w:t>.</w:t>
      </w:r>
    </w:p>
    <w:p w14:paraId="33E9167E" w14:textId="77777777" w:rsidR="006436CA" w:rsidRDefault="006436CA" w:rsidP="006436CA">
      <w:pPr>
        <w:ind w:left="851"/>
        <w:rPr>
          <w:rFonts w:ascii="Calibri" w:eastAsia="Calibri" w:hAnsi="Calibri" w:cs="Calibri"/>
          <w:sz w:val="22"/>
          <w:szCs w:val="22"/>
        </w:rPr>
      </w:pPr>
    </w:p>
    <w:p w14:paraId="14058933" w14:textId="743F1A83" w:rsidR="00F46D71" w:rsidRDefault="008E2C7E" w:rsidP="006436CA">
      <w:pPr>
        <w:ind w:left="851"/>
        <w:rPr>
          <w:rFonts w:ascii="Calibri" w:eastAsia="Calibri" w:hAnsi="Calibri" w:cs="Calibri"/>
          <w:sz w:val="22"/>
          <w:szCs w:val="22"/>
        </w:rPr>
      </w:pPr>
      <w:r>
        <w:rPr>
          <w:rFonts w:ascii="Calibri" w:eastAsia="Calibri" w:hAnsi="Calibri" w:cs="Calibri"/>
          <w:sz w:val="22"/>
          <w:szCs w:val="22"/>
        </w:rPr>
        <w:t>An attendance sheet must be submitted to the Town Council office immediately following the completion of work undertaken (see Appendix D)</w:t>
      </w:r>
    </w:p>
    <w:p w14:paraId="336D197C" w14:textId="77777777" w:rsidR="00F46D71" w:rsidRDefault="00F46D71">
      <w:pPr>
        <w:spacing w:before="6" w:line="120" w:lineRule="exact"/>
        <w:rPr>
          <w:sz w:val="12"/>
          <w:szCs w:val="12"/>
        </w:rPr>
      </w:pPr>
    </w:p>
    <w:p w14:paraId="41732F89" w14:textId="77777777" w:rsidR="006436CA" w:rsidRDefault="008E2C7E" w:rsidP="006436CA">
      <w:pPr>
        <w:ind w:left="100"/>
        <w:rPr>
          <w:rFonts w:ascii="Calibri" w:eastAsia="Calibri" w:hAnsi="Calibri" w:cs="Calibri"/>
          <w:sz w:val="22"/>
          <w:szCs w:val="22"/>
        </w:rPr>
      </w:pPr>
      <w:r>
        <w:rPr>
          <w:rFonts w:ascii="Calibri" w:eastAsia="Calibri" w:hAnsi="Calibri" w:cs="Calibri"/>
          <w:b/>
          <w:sz w:val="22"/>
          <w:szCs w:val="22"/>
        </w:rPr>
        <w:t xml:space="preserve">4.2         </w:t>
      </w:r>
      <w:r w:rsidRPr="00DE3265">
        <w:rPr>
          <w:rFonts w:ascii="Calibri" w:eastAsia="Calibri" w:hAnsi="Calibri" w:cs="Calibri"/>
          <w:b/>
          <w:bCs/>
          <w:sz w:val="22"/>
          <w:szCs w:val="22"/>
        </w:rPr>
        <w:t>Damage to properties:</w:t>
      </w:r>
    </w:p>
    <w:p w14:paraId="6B067CBC" w14:textId="77777777" w:rsidR="006436CA" w:rsidRDefault="006436CA" w:rsidP="006436CA">
      <w:pPr>
        <w:ind w:left="100"/>
        <w:rPr>
          <w:rFonts w:ascii="Calibri" w:eastAsia="Calibri" w:hAnsi="Calibri" w:cs="Calibri"/>
          <w:sz w:val="22"/>
          <w:szCs w:val="22"/>
        </w:rPr>
      </w:pPr>
    </w:p>
    <w:p w14:paraId="0944A0A0" w14:textId="672060F2" w:rsidR="00F46D71" w:rsidRPr="006436CA" w:rsidRDefault="006436CA" w:rsidP="006436CA">
      <w:pPr>
        <w:tabs>
          <w:tab w:val="left" w:pos="851"/>
        </w:tabs>
        <w:ind w:left="100"/>
        <w:rPr>
          <w:rFonts w:ascii="Calibri" w:eastAsia="Calibri" w:hAnsi="Calibri" w:cs="Calibri"/>
          <w:sz w:val="22"/>
          <w:szCs w:val="22"/>
        </w:rPr>
      </w:pPr>
      <w:r>
        <w:rPr>
          <w:rFonts w:ascii="Calibri" w:eastAsia="Calibri" w:hAnsi="Calibri" w:cs="Calibri"/>
          <w:sz w:val="22"/>
          <w:szCs w:val="22"/>
        </w:rPr>
        <w:tab/>
      </w:r>
      <w:r w:rsidR="008E2C7E">
        <w:rPr>
          <w:rFonts w:ascii="Calibri" w:eastAsia="Calibri" w:hAnsi="Calibri" w:cs="Calibri"/>
          <w:sz w:val="22"/>
          <w:szCs w:val="22"/>
        </w:rPr>
        <w:t>Any damage caused to property (</w:t>
      </w:r>
      <w:r w:rsidR="00610A27">
        <w:rPr>
          <w:rFonts w:ascii="Calibri" w:eastAsia="Calibri" w:hAnsi="Calibri" w:cs="Calibri"/>
          <w:sz w:val="22"/>
          <w:szCs w:val="22"/>
        </w:rPr>
        <w:t>i.e.</w:t>
      </w:r>
      <w:r w:rsidR="008E2C7E">
        <w:rPr>
          <w:rFonts w:ascii="Calibri" w:eastAsia="Calibri" w:hAnsi="Calibri" w:cs="Calibri"/>
          <w:sz w:val="22"/>
          <w:szCs w:val="22"/>
        </w:rPr>
        <w:t xml:space="preserve"> Vehicles, benches</w:t>
      </w:r>
      <w:r w:rsidR="00DE3265">
        <w:rPr>
          <w:rFonts w:ascii="Calibri" w:eastAsia="Calibri" w:hAnsi="Calibri" w:cs="Calibri"/>
          <w:sz w:val="22"/>
          <w:szCs w:val="22"/>
        </w:rPr>
        <w:t>, headstones</w:t>
      </w:r>
      <w:r w:rsidR="008E2C7E">
        <w:rPr>
          <w:rFonts w:ascii="Calibri" w:eastAsia="Calibri" w:hAnsi="Calibri" w:cs="Calibri"/>
          <w:sz w:val="22"/>
          <w:szCs w:val="22"/>
        </w:rPr>
        <w:t xml:space="preserve">) during grass cutting will be reported to </w:t>
      </w:r>
      <w:r w:rsidR="00DE3265">
        <w:rPr>
          <w:rFonts w:ascii="Calibri" w:eastAsia="Calibri" w:hAnsi="Calibri" w:cs="Calibri"/>
          <w:sz w:val="22"/>
          <w:szCs w:val="22"/>
        </w:rPr>
        <w:tab/>
      </w:r>
      <w:r w:rsidR="008E2C7E">
        <w:rPr>
          <w:rFonts w:ascii="Calibri" w:eastAsia="Calibri" w:hAnsi="Calibri" w:cs="Calibri"/>
          <w:sz w:val="22"/>
          <w:szCs w:val="22"/>
        </w:rPr>
        <w:t xml:space="preserve">the Town Clerk, and where possible, the owner. Any costs arising for repairs will be covered by the </w:t>
      </w:r>
      <w:r w:rsidR="00DE3265">
        <w:rPr>
          <w:rFonts w:ascii="Calibri" w:eastAsia="Calibri" w:hAnsi="Calibri" w:cs="Calibri"/>
          <w:sz w:val="22"/>
          <w:szCs w:val="22"/>
        </w:rPr>
        <w:tab/>
      </w:r>
      <w:r w:rsidR="008E2C7E">
        <w:rPr>
          <w:rFonts w:ascii="Calibri" w:eastAsia="Calibri" w:hAnsi="Calibri" w:cs="Calibri"/>
          <w:sz w:val="22"/>
          <w:szCs w:val="22"/>
        </w:rPr>
        <w:t>Contractor, as per their company regulations.</w:t>
      </w:r>
    </w:p>
    <w:p w14:paraId="28D2CFC7" w14:textId="77777777" w:rsidR="00F46D71" w:rsidRDefault="00F46D71" w:rsidP="006436CA">
      <w:pPr>
        <w:tabs>
          <w:tab w:val="left" w:pos="851"/>
        </w:tabs>
        <w:spacing w:before="10" w:line="220" w:lineRule="exact"/>
        <w:rPr>
          <w:sz w:val="22"/>
          <w:szCs w:val="22"/>
        </w:rPr>
      </w:pPr>
    </w:p>
    <w:p w14:paraId="3A79BADE" w14:textId="1EC3C413" w:rsidR="00F46D71" w:rsidRDefault="006436CA" w:rsidP="006436CA">
      <w:pPr>
        <w:tabs>
          <w:tab w:val="left" w:pos="851"/>
        </w:tabs>
        <w:ind w:left="851" w:right="369" w:hanging="357"/>
        <w:contextualSpacing/>
        <w:rPr>
          <w:rFonts w:ascii="Calibri" w:eastAsia="Calibri" w:hAnsi="Calibri" w:cs="Calibri"/>
          <w:sz w:val="22"/>
          <w:szCs w:val="22"/>
        </w:rPr>
      </w:pPr>
      <w:r>
        <w:rPr>
          <w:rFonts w:ascii="Calibri" w:eastAsia="Calibri" w:hAnsi="Calibri" w:cs="Calibri"/>
          <w:sz w:val="22"/>
          <w:szCs w:val="22"/>
        </w:rPr>
        <w:tab/>
      </w:r>
      <w:r w:rsidR="008E2C7E">
        <w:rPr>
          <w:rFonts w:ascii="Calibri" w:eastAsia="Calibri" w:hAnsi="Calibri" w:cs="Calibri"/>
          <w:sz w:val="22"/>
          <w:szCs w:val="22"/>
        </w:rPr>
        <w:t>The Contractor is required to protect buildings, fences, gates, walls, landform, vegetation and other site</w:t>
      </w:r>
      <w:r>
        <w:rPr>
          <w:rFonts w:ascii="Calibri" w:eastAsia="Calibri" w:hAnsi="Calibri" w:cs="Calibri"/>
          <w:sz w:val="22"/>
          <w:szCs w:val="22"/>
        </w:rPr>
        <w:t xml:space="preserve"> </w:t>
      </w:r>
      <w:r w:rsidR="008E2C7E">
        <w:rPr>
          <w:rFonts w:ascii="Calibri" w:eastAsia="Calibri" w:hAnsi="Calibri" w:cs="Calibri"/>
          <w:sz w:val="22"/>
          <w:szCs w:val="22"/>
        </w:rPr>
        <w:t>features that are to remain in position during the performance of the Service.</w:t>
      </w:r>
    </w:p>
    <w:p w14:paraId="607EA57D" w14:textId="77777777" w:rsidR="00F46D71" w:rsidRDefault="00F46D71" w:rsidP="006436CA">
      <w:pPr>
        <w:tabs>
          <w:tab w:val="left" w:pos="851"/>
        </w:tabs>
        <w:spacing w:before="7" w:line="220" w:lineRule="exact"/>
        <w:rPr>
          <w:sz w:val="22"/>
          <w:szCs w:val="22"/>
        </w:rPr>
      </w:pPr>
    </w:p>
    <w:p w14:paraId="759F8532" w14:textId="43C97814" w:rsidR="00F46D71" w:rsidRDefault="008E2C7E" w:rsidP="006436CA">
      <w:pPr>
        <w:tabs>
          <w:tab w:val="left" w:pos="851"/>
        </w:tabs>
        <w:ind w:left="851" w:right="363" w:hanging="357"/>
        <w:contextualSpacing/>
        <w:rPr>
          <w:rFonts w:ascii="Calibri" w:eastAsia="Calibri" w:hAnsi="Calibri" w:cs="Calibri"/>
          <w:sz w:val="22"/>
          <w:szCs w:val="22"/>
        </w:rPr>
        <w:sectPr w:rsidR="00F46D71">
          <w:headerReference w:type="default" r:id="rId25"/>
          <w:pgSz w:w="11940" w:h="16860"/>
          <w:pgMar w:top="1040" w:right="640" w:bottom="280" w:left="620" w:header="0" w:footer="0" w:gutter="0"/>
          <w:cols w:space="720"/>
        </w:sectPr>
      </w:pPr>
      <w:r>
        <w:rPr>
          <w:sz w:val="22"/>
          <w:szCs w:val="22"/>
        </w:rPr>
        <w:tab/>
      </w:r>
      <w:r>
        <w:rPr>
          <w:rFonts w:ascii="Calibri" w:eastAsia="Calibri" w:hAnsi="Calibri" w:cs="Calibri"/>
          <w:sz w:val="22"/>
          <w:szCs w:val="22"/>
        </w:rPr>
        <w:t>Any damage caused due to the Contractor’s negligence will be reported immediately to the Town Clerk,</w:t>
      </w:r>
      <w:r w:rsidR="006436CA">
        <w:rPr>
          <w:rFonts w:ascii="Calibri" w:eastAsia="Calibri" w:hAnsi="Calibri" w:cs="Calibri"/>
          <w:sz w:val="22"/>
          <w:szCs w:val="22"/>
        </w:rPr>
        <w:t xml:space="preserve"> </w:t>
      </w:r>
      <w:r>
        <w:rPr>
          <w:rFonts w:ascii="Calibri" w:eastAsia="Calibri" w:hAnsi="Calibri" w:cs="Calibri"/>
          <w:sz w:val="22"/>
          <w:szCs w:val="22"/>
        </w:rPr>
        <w:t>and will be reinstated at the Contractor’s expense.</w:t>
      </w:r>
    </w:p>
    <w:p w14:paraId="03C5D8BD" w14:textId="77777777" w:rsidR="00F46D71" w:rsidRDefault="008E2C7E" w:rsidP="009B4D40">
      <w:pPr>
        <w:tabs>
          <w:tab w:val="left" w:pos="1120"/>
        </w:tabs>
        <w:spacing w:before="59"/>
        <w:ind w:left="1139" w:right="658" w:hanging="357"/>
        <w:contextualSpacing/>
        <w:rPr>
          <w:rFonts w:ascii="Calibri" w:eastAsia="Calibri" w:hAnsi="Calibri" w:cs="Calibri"/>
          <w:sz w:val="22"/>
          <w:szCs w:val="22"/>
        </w:rPr>
      </w:pPr>
      <w:r>
        <w:rPr>
          <w:sz w:val="22"/>
          <w:szCs w:val="22"/>
        </w:rPr>
        <w:lastRenderedPageBreak/>
        <w:tab/>
      </w:r>
      <w:r>
        <w:rPr>
          <w:rFonts w:ascii="Calibri" w:eastAsia="Calibri" w:hAnsi="Calibri" w:cs="Calibri"/>
          <w:sz w:val="22"/>
          <w:szCs w:val="22"/>
        </w:rPr>
        <w:t>Any item found to be in a dangerous condition shall be immediately made safe or removed to a store provided by the Contractor as soon as the defect is noticed.</w:t>
      </w:r>
    </w:p>
    <w:p w14:paraId="58186AA7" w14:textId="77777777" w:rsidR="00F46D71" w:rsidRDefault="00F46D71">
      <w:pPr>
        <w:spacing w:line="200" w:lineRule="exact"/>
      </w:pPr>
    </w:p>
    <w:p w14:paraId="61C8E1C8" w14:textId="77777777" w:rsidR="00F46D71" w:rsidRDefault="008E2C7E">
      <w:pPr>
        <w:ind w:left="3984" w:right="4241"/>
        <w:jc w:val="center"/>
        <w:rPr>
          <w:rFonts w:ascii="Calibri" w:eastAsia="Calibri" w:hAnsi="Calibri" w:cs="Calibri"/>
          <w:sz w:val="28"/>
          <w:szCs w:val="28"/>
        </w:rPr>
      </w:pPr>
      <w:r>
        <w:rPr>
          <w:rFonts w:ascii="Calibri" w:eastAsia="Calibri" w:hAnsi="Calibri" w:cs="Calibri"/>
          <w:b/>
          <w:sz w:val="28"/>
          <w:szCs w:val="28"/>
          <w:u w:val="thick" w:color="000000"/>
        </w:rPr>
        <w:t>Section 5 (Conditions)</w:t>
      </w:r>
    </w:p>
    <w:p w14:paraId="4998A255" w14:textId="77777777" w:rsidR="00F46D71" w:rsidRDefault="00F46D71">
      <w:pPr>
        <w:spacing w:line="200" w:lineRule="exact"/>
      </w:pPr>
    </w:p>
    <w:p w14:paraId="7F987BCE" w14:textId="23FFEB7E" w:rsidR="00F46D71" w:rsidRDefault="008E2C7E" w:rsidP="006436CA">
      <w:pPr>
        <w:tabs>
          <w:tab w:val="left" w:pos="1134"/>
        </w:tabs>
        <w:spacing w:before="12"/>
        <w:ind w:left="220"/>
        <w:rPr>
          <w:rFonts w:ascii="Calibri" w:eastAsia="Calibri" w:hAnsi="Calibri" w:cs="Calibri"/>
          <w:sz w:val="22"/>
          <w:szCs w:val="22"/>
        </w:rPr>
      </w:pPr>
      <w:r>
        <w:rPr>
          <w:rFonts w:ascii="Calibri" w:eastAsia="Calibri" w:hAnsi="Calibri" w:cs="Calibri"/>
          <w:b/>
          <w:sz w:val="22"/>
          <w:szCs w:val="22"/>
        </w:rPr>
        <w:t>5.1</w:t>
      </w:r>
      <w:r w:rsidR="006436CA">
        <w:rPr>
          <w:rFonts w:ascii="Calibri" w:eastAsia="Calibri" w:hAnsi="Calibri" w:cs="Calibri"/>
          <w:b/>
          <w:sz w:val="22"/>
          <w:szCs w:val="22"/>
        </w:rPr>
        <w:tab/>
      </w:r>
      <w:r>
        <w:rPr>
          <w:rFonts w:ascii="Calibri" w:eastAsia="Calibri" w:hAnsi="Calibri" w:cs="Calibri"/>
          <w:sz w:val="22"/>
          <w:szCs w:val="22"/>
        </w:rPr>
        <w:t>Bovey Tracey Town Council reserves the right to accept the quotation in total, in part only, or not at all.</w:t>
      </w:r>
    </w:p>
    <w:p w14:paraId="17D28161" w14:textId="77777777" w:rsidR="00F46D71" w:rsidRDefault="00F46D71" w:rsidP="006436CA">
      <w:pPr>
        <w:tabs>
          <w:tab w:val="left" w:pos="1134"/>
        </w:tabs>
        <w:spacing w:before="14" w:line="260" w:lineRule="exact"/>
        <w:rPr>
          <w:sz w:val="26"/>
          <w:szCs w:val="26"/>
        </w:rPr>
      </w:pPr>
    </w:p>
    <w:p w14:paraId="01BA1D51" w14:textId="204B249D" w:rsidR="00F46D71" w:rsidRDefault="008E2C7E" w:rsidP="006436CA">
      <w:pPr>
        <w:tabs>
          <w:tab w:val="left" w:pos="1134"/>
        </w:tabs>
        <w:spacing w:line="278" w:lineRule="auto"/>
        <w:ind w:left="835" w:right="201" w:hanging="615"/>
        <w:rPr>
          <w:rFonts w:ascii="Calibri" w:eastAsia="Calibri" w:hAnsi="Calibri" w:cs="Calibri"/>
          <w:sz w:val="22"/>
          <w:szCs w:val="22"/>
        </w:rPr>
      </w:pPr>
      <w:r>
        <w:rPr>
          <w:rFonts w:ascii="Calibri" w:eastAsia="Calibri" w:hAnsi="Calibri" w:cs="Calibri"/>
          <w:b/>
          <w:sz w:val="22"/>
          <w:szCs w:val="22"/>
        </w:rPr>
        <w:t xml:space="preserve">5.2       </w:t>
      </w:r>
      <w:r w:rsidR="006436CA">
        <w:rPr>
          <w:rFonts w:ascii="Calibri" w:eastAsia="Calibri" w:hAnsi="Calibri" w:cs="Calibri"/>
          <w:b/>
          <w:sz w:val="22"/>
          <w:szCs w:val="22"/>
        </w:rPr>
        <w:tab/>
      </w:r>
      <w:r>
        <w:rPr>
          <w:rFonts w:ascii="Calibri" w:eastAsia="Calibri" w:hAnsi="Calibri" w:cs="Calibri"/>
          <w:sz w:val="22"/>
          <w:szCs w:val="22"/>
        </w:rPr>
        <w:t xml:space="preserve">Bovey Tracey Town Council is not obliged to accept the lowest quotation price submitted.  The emphasis </w:t>
      </w:r>
      <w:r w:rsidR="006436CA">
        <w:rPr>
          <w:rFonts w:ascii="Calibri" w:eastAsia="Calibri" w:hAnsi="Calibri" w:cs="Calibri"/>
          <w:sz w:val="22"/>
          <w:szCs w:val="22"/>
        </w:rPr>
        <w:tab/>
      </w:r>
      <w:r>
        <w:rPr>
          <w:rFonts w:ascii="Calibri" w:eastAsia="Calibri" w:hAnsi="Calibri" w:cs="Calibri"/>
          <w:sz w:val="22"/>
          <w:szCs w:val="22"/>
        </w:rPr>
        <w:t xml:space="preserve">for acceptance will not only depend upon price, but on quality of service provided, working relationships </w:t>
      </w:r>
      <w:r w:rsidR="006436CA">
        <w:rPr>
          <w:rFonts w:ascii="Calibri" w:eastAsia="Calibri" w:hAnsi="Calibri" w:cs="Calibri"/>
          <w:sz w:val="22"/>
          <w:szCs w:val="22"/>
        </w:rPr>
        <w:tab/>
      </w:r>
      <w:r>
        <w:rPr>
          <w:rFonts w:ascii="Calibri" w:eastAsia="Calibri" w:hAnsi="Calibri" w:cs="Calibri"/>
          <w:sz w:val="22"/>
          <w:szCs w:val="22"/>
        </w:rPr>
        <w:t xml:space="preserve">between parties, flexibility and any added value a contractor can bring to this contract.  Further details of </w:t>
      </w:r>
      <w:r w:rsidR="006436CA">
        <w:rPr>
          <w:rFonts w:ascii="Calibri" w:eastAsia="Calibri" w:hAnsi="Calibri" w:cs="Calibri"/>
          <w:sz w:val="22"/>
          <w:szCs w:val="22"/>
        </w:rPr>
        <w:tab/>
      </w:r>
      <w:r>
        <w:rPr>
          <w:rFonts w:ascii="Calibri" w:eastAsia="Calibri" w:hAnsi="Calibri" w:cs="Calibri"/>
          <w:sz w:val="22"/>
          <w:szCs w:val="22"/>
        </w:rPr>
        <w:t>added value that is offered should be detailed within any submission.</w:t>
      </w:r>
    </w:p>
    <w:p w14:paraId="5C034CF1" w14:textId="77777777" w:rsidR="00F46D71" w:rsidRDefault="00F46D71" w:rsidP="006436CA">
      <w:pPr>
        <w:tabs>
          <w:tab w:val="left" w:pos="1134"/>
        </w:tabs>
        <w:spacing w:before="9" w:line="100" w:lineRule="exact"/>
        <w:rPr>
          <w:sz w:val="11"/>
          <w:szCs w:val="11"/>
        </w:rPr>
      </w:pPr>
    </w:p>
    <w:p w14:paraId="05ABB351" w14:textId="77777777" w:rsidR="00F46D71" w:rsidRDefault="00F46D71" w:rsidP="006436CA">
      <w:pPr>
        <w:tabs>
          <w:tab w:val="left" w:pos="1134"/>
        </w:tabs>
        <w:spacing w:line="200" w:lineRule="exact"/>
      </w:pPr>
    </w:p>
    <w:p w14:paraId="2FE30013" w14:textId="77777777" w:rsidR="006436CA" w:rsidRDefault="008E2C7E" w:rsidP="006436CA">
      <w:pPr>
        <w:tabs>
          <w:tab w:val="left" w:pos="1134"/>
        </w:tabs>
        <w:ind w:left="220"/>
        <w:rPr>
          <w:rFonts w:ascii="Calibri" w:eastAsia="Calibri" w:hAnsi="Calibri" w:cs="Calibri"/>
          <w:sz w:val="22"/>
          <w:szCs w:val="22"/>
        </w:rPr>
      </w:pPr>
      <w:r>
        <w:rPr>
          <w:rFonts w:ascii="Calibri" w:eastAsia="Calibri" w:hAnsi="Calibri" w:cs="Calibri"/>
          <w:b/>
          <w:sz w:val="22"/>
          <w:szCs w:val="22"/>
        </w:rPr>
        <w:t xml:space="preserve">5.3       </w:t>
      </w:r>
      <w:r w:rsidR="006436CA">
        <w:rPr>
          <w:rFonts w:ascii="Calibri" w:eastAsia="Calibri" w:hAnsi="Calibri" w:cs="Calibri"/>
          <w:b/>
          <w:sz w:val="22"/>
          <w:szCs w:val="22"/>
        </w:rPr>
        <w:tab/>
      </w:r>
      <w:r>
        <w:rPr>
          <w:rFonts w:ascii="Calibri" w:eastAsia="Calibri" w:hAnsi="Calibri" w:cs="Calibri"/>
          <w:sz w:val="22"/>
          <w:szCs w:val="22"/>
        </w:rPr>
        <w:t>Contractors will comply fully with Health and Safety Legislation pertaining to this type of work.</w:t>
      </w:r>
    </w:p>
    <w:p w14:paraId="71E912B2" w14:textId="77777777" w:rsidR="006436CA" w:rsidRDefault="006436CA" w:rsidP="006436CA">
      <w:pPr>
        <w:tabs>
          <w:tab w:val="left" w:pos="1134"/>
        </w:tabs>
        <w:ind w:left="220"/>
        <w:rPr>
          <w:rFonts w:ascii="Calibri" w:eastAsia="Calibri" w:hAnsi="Calibri" w:cs="Calibri"/>
          <w:b/>
          <w:sz w:val="22"/>
          <w:szCs w:val="22"/>
        </w:rPr>
      </w:pPr>
    </w:p>
    <w:p w14:paraId="5D919A33" w14:textId="77777777" w:rsidR="006436CA" w:rsidRDefault="008E2C7E" w:rsidP="006436CA">
      <w:pPr>
        <w:tabs>
          <w:tab w:val="left" w:pos="1134"/>
        </w:tabs>
        <w:ind w:left="220"/>
        <w:rPr>
          <w:rFonts w:ascii="Calibri" w:eastAsia="Calibri" w:hAnsi="Calibri" w:cs="Calibri"/>
          <w:sz w:val="22"/>
          <w:szCs w:val="22"/>
        </w:rPr>
      </w:pPr>
      <w:r>
        <w:rPr>
          <w:rFonts w:ascii="Calibri" w:eastAsia="Calibri" w:hAnsi="Calibri" w:cs="Calibri"/>
          <w:b/>
          <w:sz w:val="22"/>
          <w:szCs w:val="22"/>
        </w:rPr>
        <w:t xml:space="preserve">5.4       </w:t>
      </w:r>
      <w:r w:rsidR="006436CA">
        <w:rPr>
          <w:rFonts w:ascii="Calibri" w:eastAsia="Calibri" w:hAnsi="Calibri" w:cs="Calibri"/>
          <w:b/>
          <w:sz w:val="22"/>
          <w:szCs w:val="22"/>
        </w:rPr>
        <w:tab/>
      </w:r>
      <w:r>
        <w:rPr>
          <w:rFonts w:ascii="Calibri" w:eastAsia="Calibri" w:hAnsi="Calibri" w:cs="Calibri"/>
          <w:sz w:val="22"/>
          <w:szCs w:val="22"/>
        </w:rPr>
        <w:t xml:space="preserve">All accounts to be invoiced on a monthly basis attached with a copy of the attendance sheet/s showing </w:t>
      </w:r>
      <w:r w:rsidR="006436CA">
        <w:rPr>
          <w:rFonts w:ascii="Calibri" w:eastAsia="Calibri" w:hAnsi="Calibri" w:cs="Calibri"/>
          <w:sz w:val="22"/>
          <w:szCs w:val="22"/>
        </w:rPr>
        <w:tab/>
      </w:r>
      <w:r>
        <w:rPr>
          <w:rFonts w:ascii="Calibri" w:eastAsia="Calibri" w:hAnsi="Calibri" w:cs="Calibri"/>
          <w:sz w:val="22"/>
          <w:szCs w:val="22"/>
        </w:rPr>
        <w:t>the work invoiced for (see Appendix D)</w:t>
      </w:r>
    </w:p>
    <w:p w14:paraId="5A91DD4F" w14:textId="77777777" w:rsidR="006436CA" w:rsidRDefault="006436CA" w:rsidP="006436CA">
      <w:pPr>
        <w:tabs>
          <w:tab w:val="left" w:pos="1134"/>
        </w:tabs>
        <w:ind w:left="220"/>
        <w:rPr>
          <w:rFonts w:ascii="Calibri" w:eastAsia="Calibri" w:hAnsi="Calibri" w:cs="Calibri"/>
          <w:b/>
          <w:sz w:val="22"/>
          <w:szCs w:val="22"/>
        </w:rPr>
      </w:pPr>
    </w:p>
    <w:p w14:paraId="7AACE05A" w14:textId="77777777" w:rsidR="006436CA" w:rsidRDefault="008E2C7E" w:rsidP="006436CA">
      <w:pPr>
        <w:tabs>
          <w:tab w:val="left" w:pos="1134"/>
        </w:tabs>
        <w:ind w:left="220"/>
        <w:rPr>
          <w:rFonts w:ascii="Calibri" w:eastAsia="Calibri" w:hAnsi="Calibri" w:cs="Calibri"/>
          <w:sz w:val="22"/>
          <w:szCs w:val="22"/>
        </w:rPr>
      </w:pPr>
      <w:r>
        <w:rPr>
          <w:rFonts w:ascii="Calibri" w:eastAsia="Calibri" w:hAnsi="Calibri" w:cs="Calibri"/>
          <w:b/>
          <w:sz w:val="22"/>
          <w:szCs w:val="22"/>
        </w:rPr>
        <w:t xml:space="preserve">5.5      </w:t>
      </w:r>
      <w:r w:rsidR="006436CA">
        <w:rPr>
          <w:rFonts w:ascii="Calibri" w:eastAsia="Calibri" w:hAnsi="Calibri" w:cs="Calibri"/>
          <w:b/>
          <w:sz w:val="22"/>
          <w:szCs w:val="22"/>
        </w:rPr>
        <w:tab/>
      </w:r>
      <w:r>
        <w:rPr>
          <w:rFonts w:ascii="Calibri" w:eastAsia="Calibri" w:hAnsi="Calibri" w:cs="Calibri"/>
          <w:b/>
          <w:sz w:val="22"/>
          <w:szCs w:val="22"/>
        </w:rPr>
        <w:t xml:space="preserve"> </w:t>
      </w:r>
      <w:r>
        <w:rPr>
          <w:rFonts w:ascii="Calibri" w:eastAsia="Calibri" w:hAnsi="Calibri" w:cs="Calibri"/>
          <w:sz w:val="22"/>
          <w:szCs w:val="22"/>
        </w:rPr>
        <w:t xml:space="preserve">If acceptable standards and quality of service are maintained throughout the initial contract period, Bovey </w:t>
      </w:r>
      <w:r w:rsidR="009B4D40">
        <w:rPr>
          <w:rFonts w:ascii="Calibri" w:eastAsia="Calibri" w:hAnsi="Calibri" w:cs="Calibri"/>
          <w:sz w:val="22"/>
          <w:szCs w:val="22"/>
        </w:rPr>
        <w:tab/>
      </w:r>
      <w:r w:rsidR="009B4D40">
        <w:rPr>
          <w:rFonts w:ascii="Calibri" w:eastAsia="Calibri" w:hAnsi="Calibri" w:cs="Calibri"/>
          <w:sz w:val="22"/>
          <w:szCs w:val="22"/>
        </w:rPr>
        <w:tab/>
      </w:r>
      <w:r>
        <w:rPr>
          <w:rFonts w:ascii="Calibri" w:eastAsia="Calibri" w:hAnsi="Calibri" w:cs="Calibri"/>
          <w:sz w:val="22"/>
          <w:szCs w:val="22"/>
        </w:rPr>
        <w:t>Tracey</w:t>
      </w:r>
      <w:r w:rsidR="009B4D40">
        <w:rPr>
          <w:rFonts w:ascii="Calibri" w:eastAsia="Calibri" w:hAnsi="Calibri" w:cs="Calibri"/>
          <w:sz w:val="22"/>
          <w:szCs w:val="22"/>
        </w:rPr>
        <w:t xml:space="preserve"> </w:t>
      </w:r>
      <w:r>
        <w:rPr>
          <w:rFonts w:ascii="Calibri" w:eastAsia="Calibri" w:hAnsi="Calibri" w:cs="Calibri"/>
          <w:sz w:val="22"/>
          <w:szCs w:val="22"/>
        </w:rPr>
        <w:t>Town Council reserves the right to extend the contract for a further 12 months or two years.</w:t>
      </w:r>
    </w:p>
    <w:p w14:paraId="719AC008" w14:textId="77777777" w:rsidR="006436CA" w:rsidRDefault="006436CA" w:rsidP="006436CA">
      <w:pPr>
        <w:tabs>
          <w:tab w:val="left" w:pos="1134"/>
        </w:tabs>
        <w:ind w:left="220"/>
        <w:rPr>
          <w:rFonts w:ascii="Calibri" w:eastAsia="Calibri" w:hAnsi="Calibri" w:cs="Calibri"/>
          <w:b/>
          <w:sz w:val="22"/>
          <w:szCs w:val="22"/>
        </w:rPr>
      </w:pPr>
    </w:p>
    <w:p w14:paraId="19FC3BBB" w14:textId="77777777" w:rsidR="006436CA" w:rsidRDefault="008E2C7E" w:rsidP="006436CA">
      <w:pPr>
        <w:tabs>
          <w:tab w:val="left" w:pos="1134"/>
        </w:tabs>
        <w:ind w:left="220"/>
        <w:rPr>
          <w:rFonts w:ascii="Calibri" w:eastAsia="Calibri" w:hAnsi="Calibri" w:cs="Calibri"/>
          <w:sz w:val="22"/>
          <w:szCs w:val="22"/>
        </w:rPr>
      </w:pPr>
      <w:r>
        <w:rPr>
          <w:rFonts w:ascii="Calibri" w:eastAsia="Calibri" w:hAnsi="Calibri" w:cs="Calibri"/>
          <w:b/>
          <w:sz w:val="22"/>
          <w:szCs w:val="22"/>
        </w:rPr>
        <w:t>5.6</w:t>
      </w:r>
      <w:r w:rsidR="006436CA">
        <w:rPr>
          <w:rFonts w:ascii="Calibri" w:eastAsia="Calibri" w:hAnsi="Calibri" w:cs="Calibri"/>
          <w:b/>
          <w:sz w:val="22"/>
          <w:szCs w:val="22"/>
        </w:rPr>
        <w:tab/>
      </w:r>
      <w:r>
        <w:rPr>
          <w:rFonts w:ascii="Calibri" w:eastAsia="Calibri" w:hAnsi="Calibri" w:cs="Calibri"/>
          <w:sz w:val="22"/>
          <w:szCs w:val="22"/>
        </w:rPr>
        <w:t xml:space="preserve">When submitting your quotation, please indicate if you would normally include VAT on your invoices, or as a </w:t>
      </w:r>
      <w:r w:rsidR="006436CA">
        <w:rPr>
          <w:rFonts w:ascii="Calibri" w:eastAsia="Calibri" w:hAnsi="Calibri" w:cs="Calibri"/>
          <w:sz w:val="22"/>
          <w:szCs w:val="22"/>
        </w:rPr>
        <w:tab/>
      </w:r>
      <w:r>
        <w:rPr>
          <w:rFonts w:ascii="Calibri" w:eastAsia="Calibri" w:hAnsi="Calibri" w:cs="Calibri"/>
          <w:sz w:val="22"/>
          <w:szCs w:val="22"/>
        </w:rPr>
        <w:t>separate item</w:t>
      </w:r>
      <w:r w:rsidR="006436CA">
        <w:rPr>
          <w:rFonts w:ascii="Calibri" w:eastAsia="Calibri" w:hAnsi="Calibri" w:cs="Calibri"/>
          <w:sz w:val="22"/>
          <w:szCs w:val="22"/>
        </w:rPr>
        <w:t>.</w:t>
      </w:r>
    </w:p>
    <w:p w14:paraId="28CBCC3F" w14:textId="77777777" w:rsidR="006436CA" w:rsidRDefault="006436CA" w:rsidP="006436CA">
      <w:pPr>
        <w:tabs>
          <w:tab w:val="left" w:pos="1134"/>
        </w:tabs>
        <w:ind w:left="220"/>
        <w:rPr>
          <w:rFonts w:ascii="Calibri" w:eastAsia="Calibri" w:hAnsi="Calibri" w:cs="Calibri"/>
          <w:b/>
          <w:sz w:val="22"/>
          <w:szCs w:val="22"/>
        </w:rPr>
      </w:pPr>
    </w:p>
    <w:p w14:paraId="4852FD6B" w14:textId="7BFEC3BD" w:rsidR="00F46D71" w:rsidRPr="006436CA" w:rsidRDefault="008E2C7E" w:rsidP="006436CA">
      <w:pPr>
        <w:tabs>
          <w:tab w:val="left" w:pos="1134"/>
        </w:tabs>
        <w:ind w:left="220"/>
        <w:rPr>
          <w:rFonts w:ascii="Calibri" w:eastAsia="Calibri" w:hAnsi="Calibri" w:cs="Calibri"/>
          <w:sz w:val="22"/>
          <w:szCs w:val="22"/>
        </w:rPr>
      </w:pPr>
      <w:r>
        <w:rPr>
          <w:rFonts w:ascii="Calibri" w:eastAsia="Calibri" w:hAnsi="Calibri" w:cs="Calibri"/>
          <w:b/>
          <w:sz w:val="22"/>
          <w:szCs w:val="22"/>
        </w:rPr>
        <w:t>5.7</w:t>
      </w:r>
      <w:r w:rsidR="006436CA">
        <w:rPr>
          <w:rFonts w:ascii="Calibri" w:eastAsia="Calibri" w:hAnsi="Calibri" w:cs="Calibri"/>
          <w:b/>
          <w:sz w:val="22"/>
          <w:szCs w:val="22"/>
        </w:rPr>
        <w:tab/>
      </w:r>
      <w:r>
        <w:rPr>
          <w:rFonts w:ascii="Calibri" w:eastAsia="Calibri" w:hAnsi="Calibri" w:cs="Calibri"/>
          <w:sz w:val="22"/>
          <w:szCs w:val="22"/>
        </w:rPr>
        <w:t xml:space="preserve">Quotations must be submitted using the envelope template provided no later than midday on </w:t>
      </w:r>
      <w:r w:rsidRPr="004575C5">
        <w:rPr>
          <w:rFonts w:ascii="Calibri" w:eastAsia="Calibri" w:hAnsi="Calibri" w:cs="Calibri"/>
          <w:b/>
          <w:bCs/>
          <w:sz w:val="22"/>
          <w:szCs w:val="22"/>
        </w:rPr>
        <w:t>Monday</w:t>
      </w:r>
    </w:p>
    <w:p w14:paraId="5A6D7CBC" w14:textId="77777777" w:rsidR="00CA6CEE" w:rsidRDefault="006436CA" w:rsidP="00CA6CEE">
      <w:pPr>
        <w:tabs>
          <w:tab w:val="left" w:pos="1134"/>
        </w:tabs>
        <w:spacing w:line="260" w:lineRule="exact"/>
        <w:ind w:left="835"/>
        <w:rPr>
          <w:rFonts w:ascii="Calibri" w:eastAsia="Calibri" w:hAnsi="Calibri" w:cs="Calibri"/>
          <w:sz w:val="22"/>
          <w:szCs w:val="22"/>
        </w:rPr>
      </w:pPr>
      <w:r>
        <w:rPr>
          <w:rFonts w:ascii="Calibri" w:eastAsia="Calibri" w:hAnsi="Calibri" w:cs="Calibri"/>
          <w:b/>
          <w:bCs/>
          <w:sz w:val="22"/>
          <w:szCs w:val="22"/>
        </w:rPr>
        <w:tab/>
      </w:r>
      <w:r w:rsidR="004575C5" w:rsidRPr="004575C5">
        <w:rPr>
          <w:rFonts w:ascii="Calibri" w:eastAsia="Calibri" w:hAnsi="Calibri" w:cs="Calibri"/>
          <w:b/>
          <w:bCs/>
          <w:sz w:val="22"/>
          <w:szCs w:val="22"/>
        </w:rPr>
        <w:t>15</w:t>
      </w:r>
      <w:r w:rsidR="004575C5" w:rsidRPr="004575C5">
        <w:rPr>
          <w:rFonts w:ascii="Calibri" w:eastAsia="Calibri" w:hAnsi="Calibri" w:cs="Calibri"/>
          <w:b/>
          <w:bCs/>
          <w:sz w:val="22"/>
          <w:szCs w:val="22"/>
          <w:vertAlign w:val="superscript"/>
        </w:rPr>
        <w:t>th</w:t>
      </w:r>
      <w:r w:rsidR="004575C5" w:rsidRPr="004575C5">
        <w:rPr>
          <w:rFonts w:ascii="Calibri" w:eastAsia="Calibri" w:hAnsi="Calibri" w:cs="Calibri"/>
          <w:b/>
          <w:bCs/>
          <w:sz w:val="22"/>
          <w:szCs w:val="22"/>
        </w:rPr>
        <w:t xml:space="preserve"> August 2022</w:t>
      </w:r>
      <w:r w:rsidR="008E2C7E">
        <w:rPr>
          <w:rFonts w:ascii="Calibri" w:eastAsia="Calibri" w:hAnsi="Calibri" w:cs="Calibri"/>
          <w:sz w:val="22"/>
          <w:szCs w:val="22"/>
        </w:rPr>
        <w:t>.</w:t>
      </w:r>
    </w:p>
    <w:p w14:paraId="455D6260" w14:textId="65CBA9BC" w:rsidR="00CA6CEE" w:rsidRDefault="00CA6CEE" w:rsidP="00CA6CEE">
      <w:pPr>
        <w:tabs>
          <w:tab w:val="left" w:pos="1134"/>
        </w:tabs>
        <w:spacing w:line="260" w:lineRule="exact"/>
        <w:rPr>
          <w:rFonts w:ascii="Calibri" w:eastAsia="Calibri" w:hAnsi="Calibri" w:cs="Calibri"/>
          <w:b/>
          <w:bCs/>
          <w:sz w:val="22"/>
          <w:szCs w:val="22"/>
        </w:rPr>
      </w:pPr>
      <w:r>
        <w:rPr>
          <w:rFonts w:ascii="Calibri" w:eastAsia="Calibri" w:hAnsi="Calibri" w:cs="Calibri"/>
          <w:b/>
          <w:bCs/>
          <w:sz w:val="22"/>
          <w:szCs w:val="22"/>
        </w:rPr>
        <w:tab/>
      </w:r>
    </w:p>
    <w:p w14:paraId="70836AAF" w14:textId="65D3B2FF" w:rsidR="00F46D71" w:rsidRDefault="00CA6CEE" w:rsidP="00DE3265">
      <w:pPr>
        <w:tabs>
          <w:tab w:val="left" w:pos="142"/>
          <w:tab w:val="left" w:pos="1134"/>
        </w:tabs>
        <w:spacing w:line="260" w:lineRule="exact"/>
        <w:rPr>
          <w:rFonts w:ascii="Calibri" w:eastAsia="Calibri" w:hAnsi="Calibri" w:cs="Calibri"/>
          <w:sz w:val="22"/>
          <w:szCs w:val="22"/>
        </w:rPr>
      </w:pPr>
      <w:r>
        <w:rPr>
          <w:rFonts w:ascii="Calibri" w:eastAsia="Calibri" w:hAnsi="Calibri" w:cs="Calibri"/>
          <w:b/>
          <w:bCs/>
          <w:sz w:val="22"/>
          <w:szCs w:val="22"/>
        </w:rPr>
        <w:tab/>
      </w:r>
      <w:r w:rsidRPr="00CA6CEE">
        <w:rPr>
          <w:rFonts w:ascii="Calibri" w:eastAsia="Calibri" w:hAnsi="Calibri" w:cs="Calibri"/>
          <w:b/>
          <w:bCs/>
          <w:sz w:val="22"/>
          <w:szCs w:val="22"/>
        </w:rPr>
        <w:t>5.8</w:t>
      </w:r>
      <w:r>
        <w:rPr>
          <w:rFonts w:ascii="Calibri" w:eastAsia="Calibri" w:hAnsi="Calibri" w:cs="Calibri"/>
          <w:sz w:val="22"/>
          <w:szCs w:val="22"/>
        </w:rPr>
        <w:tab/>
      </w:r>
      <w:r w:rsidR="008E2C7E">
        <w:rPr>
          <w:rFonts w:ascii="Calibri" w:eastAsia="Calibri" w:hAnsi="Calibri" w:cs="Calibri"/>
          <w:sz w:val="22"/>
          <w:szCs w:val="22"/>
        </w:rPr>
        <w:t xml:space="preserve">Bovey Tracey Town Council </w:t>
      </w:r>
      <w:r w:rsidR="00DE3265">
        <w:rPr>
          <w:rFonts w:ascii="Calibri" w:eastAsia="Calibri" w:hAnsi="Calibri" w:cs="Calibri"/>
          <w:sz w:val="22"/>
          <w:szCs w:val="22"/>
        </w:rPr>
        <w:t>reserves</w:t>
      </w:r>
      <w:r w:rsidR="008E2C7E">
        <w:rPr>
          <w:rFonts w:ascii="Calibri" w:eastAsia="Calibri" w:hAnsi="Calibri" w:cs="Calibri"/>
          <w:sz w:val="22"/>
          <w:szCs w:val="22"/>
        </w:rPr>
        <w:t xml:space="preserve"> the right to vary in new sites or remove existing sites</w:t>
      </w:r>
      <w:r w:rsidR="00AD4707">
        <w:rPr>
          <w:rFonts w:ascii="Calibri" w:eastAsia="Calibri" w:hAnsi="Calibri" w:cs="Calibri"/>
          <w:sz w:val="22"/>
          <w:szCs w:val="22"/>
        </w:rPr>
        <w:t>/areas</w:t>
      </w:r>
      <w:r w:rsidR="008E2C7E">
        <w:rPr>
          <w:rFonts w:ascii="Calibri" w:eastAsia="Calibri" w:hAnsi="Calibri" w:cs="Calibri"/>
          <w:sz w:val="22"/>
          <w:szCs w:val="22"/>
        </w:rPr>
        <w:t xml:space="preserve"> as changing</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sidR="008E2C7E">
        <w:rPr>
          <w:rFonts w:ascii="Calibri" w:eastAsia="Calibri" w:hAnsi="Calibri" w:cs="Calibri"/>
          <w:sz w:val="22"/>
          <w:szCs w:val="22"/>
        </w:rPr>
        <w:t>circumstances might dictate.</w:t>
      </w:r>
    </w:p>
    <w:p w14:paraId="7CA0AF1C" w14:textId="77777777" w:rsidR="00F46D71" w:rsidRDefault="00F46D71" w:rsidP="006436CA">
      <w:pPr>
        <w:tabs>
          <w:tab w:val="left" w:pos="1134"/>
        </w:tabs>
        <w:spacing w:before="18" w:line="260" w:lineRule="exact"/>
        <w:rPr>
          <w:sz w:val="26"/>
          <w:szCs w:val="26"/>
        </w:rPr>
      </w:pPr>
    </w:p>
    <w:p w14:paraId="3B6AC8F9" w14:textId="644B139A" w:rsidR="00F46D71" w:rsidRDefault="008E2C7E" w:rsidP="006436CA">
      <w:pPr>
        <w:tabs>
          <w:tab w:val="left" w:pos="1134"/>
        </w:tabs>
        <w:ind w:left="835" w:right="603" w:hanging="716"/>
        <w:rPr>
          <w:rFonts w:ascii="Calibri" w:eastAsia="Calibri" w:hAnsi="Calibri" w:cs="Calibri"/>
          <w:sz w:val="22"/>
          <w:szCs w:val="22"/>
        </w:rPr>
        <w:sectPr w:rsidR="00F46D71">
          <w:headerReference w:type="default" r:id="rId26"/>
          <w:pgSz w:w="11940" w:h="16860"/>
          <w:pgMar w:top="1380" w:right="580" w:bottom="280" w:left="500" w:header="0" w:footer="0" w:gutter="0"/>
          <w:cols w:space="720"/>
        </w:sectPr>
      </w:pPr>
      <w:r>
        <w:rPr>
          <w:rFonts w:ascii="Calibri" w:eastAsia="Calibri" w:hAnsi="Calibri" w:cs="Calibri"/>
          <w:b/>
          <w:sz w:val="22"/>
          <w:szCs w:val="22"/>
        </w:rPr>
        <w:t xml:space="preserve">5.9         </w:t>
      </w:r>
      <w:r w:rsidR="00CA6CEE">
        <w:rPr>
          <w:rFonts w:ascii="Calibri" w:eastAsia="Calibri" w:hAnsi="Calibri" w:cs="Calibri"/>
          <w:b/>
          <w:sz w:val="22"/>
          <w:szCs w:val="22"/>
        </w:rPr>
        <w:tab/>
      </w:r>
      <w:r>
        <w:rPr>
          <w:rFonts w:ascii="Calibri" w:eastAsia="Calibri" w:hAnsi="Calibri" w:cs="Calibri"/>
          <w:sz w:val="22"/>
          <w:szCs w:val="22"/>
        </w:rPr>
        <w:t xml:space="preserve">The frequencies within the table of costs (Appendix B) are provided as a guideline only.  The weather </w:t>
      </w:r>
      <w:r w:rsidR="00CA6CEE">
        <w:rPr>
          <w:rFonts w:ascii="Calibri" w:eastAsia="Calibri" w:hAnsi="Calibri" w:cs="Calibri"/>
          <w:sz w:val="22"/>
          <w:szCs w:val="22"/>
        </w:rPr>
        <w:tab/>
      </w:r>
      <w:r w:rsidR="004575C5">
        <w:rPr>
          <w:rFonts w:ascii="Calibri" w:eastAsia="Calibri" w:hAnsi="Calibri" w:cs="Calibri"/>
          <w:sz w:val="22"/>
          <w:szCs w:val="22"/>
        </w:rPr>
        <w:t xml:space="preserve">and events </w:t>
      </w:r>
      <w:r>
        <w:rPr>
          <w:rFonts w:ascii="Calibri" w:eastAsia="Calibri" w:hAnsi="Calibri" w:cs="Calibri"/>
          <w:sz w:val="22"/>
          <w:szCs w:val="22"/>
        </w:rPr>
        <w:t xml:space="preserve">will have an impact on the potential to change frequencies to either more cuts or less cuts </w:t>
      </w:r>
      <w:r w:rsidR="00CA6CEE">
        <w:rPr>
          <w:rFonts w:ascii="Calibri" w:eastAsia="Calibri" w:hAnsi="Calibri" w:cs="Calibri"/>
          <w:sz w:val="22"/>
          <w:szCs w:val="22"/>
        </w:rPr>
        <w:tab/>
      </w:r>
      <w:r>
        <w:rPr>
          <w:rFonts w:ascii="Calibri" w:eastAsia="Calibri" w:hAnsi="Calibri" w:cs="Calibri"/>
          <w:sz w:val="22"/>
          <w:szCs w:val="22"/>
        </w:rPr>
        <w:t>and this will be managed directly between the Contractor and Bovey Tracey Town Council.</w:t>
      </w:r>
    </w:p>
    <w:p w14:paraId="0AACBF6B" w14:textId="1ED2C4D8" w:rsidR="00F46D71" w:rsidRDefault="008E2C7E">
      <w:pPr>
        <w:spacing w:before="47"/>
        <w:ind w:left="3763"/>
        <w:rPr>
          <w:rFonts w:ascii="Calibri" w:eastAsia="Calibri" w:hAnsi="Calibri" w:cs="Calibri"/>
          <w:sz w:val="28"/>
          <w:szCs w:val="28"/>
        </w:rPr>
      </w:pPr>
      <w:r>
        <w:rPr>
          <w:rFonts w:ascii="Calibri" w:eastAsia="Calibri" w:hAnsi="Calibri" w:cs="Calibri"/>
          <w:b/>
          <w:sz w:val="28"/>
          <w:szCs w:val="28"/>
          <w:u w:val="thick" w:color="000000"/>
        </w:rPr>
        <w:lastRenderedPageBreak/>
        <w:t>APPENDIX A- EXPRESSION OF INTEREST FORM</w:t>
      </w:r>
    </w:p>
    <w:p w14:paraId="20381FE0" w14:textId="77777777" w:rsidR="00F46D71" w:rsidRDefault="00F46D71">
      <w:pPr>
        <w:spacing w:line="200" w:lineRule="exact"/>
      </w:pPr>
    </w:p>
    <w:p w14:paraId="242B8A1A" w14:textId="77777777" w:rsidR="00F46D71" w:rsidRDefault="00F46D71">
      <w:pPr>
        <w:spacing w:before="14" w:line="220" w:lineRule="exact"/>
        <w:rPr>
          <w:sz w:val="22"/>
          <w:szCs w:val="22"/>
        </w:rPr>
      </w:pPr>
    </w:p>
    <w:p w14:paraId="355DC3FD" w14:textId="77777777" w:rsidR="00F46D71" w:rsidRDefault="00000000">
      <w:pPr>
        <w:spacing w:before="29"/>
        <w:ind w:right="248"/>
        <w:jc w:val="right"/>
        <w:rPr>
          <w:rFonts w:ascii="Arial" w:eastAsia="Arial" w:hAnsi="Arial" w:cs="Arial"/>
          <w:sz w:val="24"/>
          <w:szCs w:val="24"/>
        </w:rPr>
      </w:pPr>
      <w:r>
        <w:pict w14:anchorId="5534551D">
          <v:shape id="_x0000_s3357" type="#_x0000_t75" style="position:absolute;left:0;text-align:left;margin-left:100.75pt;margin-top:120.25pt;width:86.25pt;height:100.5pt;z-index:-6207;mso-position-horizontal-relative:page;mso-position-vertical-relative:page">
            <v:imagedata r:id="rId8" o:title=""/>
            <w10:wrap anchorx="page" anchory="page"/>
          </v:shape>
        </w:pict>
      </w:r>
      <w:r w:rsidR="008E2C7E">
        <w:rPr>
          <w:rFonts w:ascii="Arial" w:eastAsia="Arial" w:hAnsi="Arial" w:cs="Arial"/>
          <w:b/>
          <w:sz w:val="24"/>
          <w:szCs w:val="24"/>
        </w:rPr>
        <w:t>Bovey Tracey Town Council</w:t>
      </w:r>
    </w:p>
    <w:p w14:paraId="693491C1" w14:textId="77777777" w:rsidR="00F46D71" w:rsidRDefault="00F46D71">
      <w:pPr>
        <w:spacing w:before="3" w:line="200" w:lineRule="exact"/>
      </w:pPr>
    </w:p>
    <w:p w14:paraId="10E1861E" w14:textId="77777777" w:rsidR="004575C5" w:rsidRDefault="004575C5" w:rsidP="004575C5">
      <w:pPr>
        <w:spacing w:line="404" w:lineRule="auto"/>
        <w:ind w:right="237"/>
        <w:jc w:val="right"/>
        <w:rPr>
          <w:rFonts w:ascii="Arial" w:eastAsia="Arial" w:hAnsi="Arial" w:cs="Arial"/>
          <w:w w:val="99"/>
        </w:rPr>
      </w:pPr>
      <w:r>
        <w:rPr>
          <w:rFonts w:ascii="Arial" w:eastAsia="Arial" w:hAnsi="Arial" w:cs="Arial"/>
          <w:w w:val="99"/>
        </w:rPr>
        <w:t>Riverside Community Centre</w:t>
      </w:r>
    </w:p>
    <w:p w14:paraId="490D987F" w14:textId="77777777" w:rsidR="004575C5" w:rsidRDefault="004575C5" w:rsidP="004575C5">
      <w:pPr>
        <w:spacing w:line="404" w:lineRule="auto"/>
        <w:ind w:right="237"/>
        <w:jc w:val="right"/>
        <w:rPr>
          <w:rFonts w:ascii="Arial" w:eastAsia="Arial" w:hAnsi="Arial" w:cs="Arial"/>
          <w:w w:val="99"/>
        </w:rPr>
      </w:pPr>
      <w:r>
        <w:rPr>
          <w:rFonts w:ascii="Arial" w:eastAsia="Arial" w:hAnsi="Arial" w:cs="Arial"/>
          <w:w w:val="99"/>
        </w:rPr>
        <w:t>Station Road</w:t>
      </w:r>
    </w:p>
    <w:p w14:paraId="20C898F1" w14:textId="6C4FD728" w:rsidR="00F46D71" w:rsidRDefault="008E2C7E" w:rsidP="004575C5">
      <w:pPr>
        <w:spacing w:line="404" w:lineRule="auto"/>
        <w:ind w:right="237"/>
        <w:jc w:val="right"/>
        <w:rPr>
          <w:rFonts w:ascii="Arial" w:eastAsia="Arial" w:hAnsi="Arial" w:cs="Arial"/>
          <w:w w:val="99"/>
        </w:rPr>
      </w:pPr>
      <w:r>
        <w:rPr>
          <w:rFonts w:ascii="Arial" w:eastAsia="Arial" w:hAnsi="Arial" w:cs="Arial"/>
          <w:w w:val="99"/>
        </w:rPr>
        <w:t>Bovey</w:t>
      </w:r>
      <w:r>
        <w:rPr>
          <w:rFonts w:ascii="Arial" w:eastAsia="Arial" w:hAnsi="Arial" w:cs="Arial"/>
        </w:rPr>
        <w:t xml:space="preserve"> </w:t>
      </w:r>
      <w:r>
        <w:rPr>
          <w:rFonts w:ascii="Arial" w:eastAsia="Arial" w:hAnsi="Arial" w:cs="Arial"/>
          <w:w w:val="99"/>
        </w:rPr>
        <w:t>Tracey</w:t>
      </w:r>
    </w:p>
    <w:p w14:paraId="4DFE190F" w14:textId="51C6D953" w:rsidR="004575C5" w:rsidRDefault="004575C5" w:rsidP="004575C5">
      <w:pPr>
        <w:spacing w:line="404" w:lineRule="auto"/>
        <w:ind w:right="237"/>
        <w:jc w:val="right"/>
        <w:rPr>
          <w:rFonts w:ascii="Arial" w:eastAsia="Arial" w:hAnsi="Arial" w:cs="Arial"/>
        </w:rPr>
      </w:pPr>
      <w:r>
        <w:rPr>
          <w:rFonts w:ascii="Arial" w:eastAsia="Arial" w:hAnsi="Arial" w:cs="Arial"/>
          <w:w w:val="99"/>
        </w:rPr>
        <w:t>TQ13 9AW</w:t>
      </w:r>
    </w:p>
    <w:p w14:paraId="4AA02ABE" w14:textId="77777777" w:rsidR="00F46D71" w:rsidRDefault="008E2C7E">
      <w:pPr>
        <w:spacing w:line="200" w:lineRule="exact"/>
        <w:ind w:right="241"/>
        <w:jc w:val="right"/>
        <w:rPr>
          <w:rFonts w:ascii="Arial" w:eastAsia="Arial" w:hAnsi="Arial" w:cs="Arial"/>
        </w:rPr>
      </w:pPr>
      <w:r>
        <w:rPr>
          <w:rFonts w:ascii="Arial" w:eastAsia="Arial" w:hAnsi="Arial" w:cs="Arial"/>
          <w:b/>
          <w:w w:val="99"/>
        </w:rPr>
        <w:t>Telephone:</w:t>
      </w:r>
      <w:r>
        <w:rPr>
          <w:rFonts w:ascii="Arial" w:eastAsia="Arial" w:hAnsi="Arial" w:cs="Arial"/>
          <w:b/>
        </w:rPr>
        <w:t xml:space="preserve">  </w:t>
      </w:r>
      <w:r>
        <w:rPr>
          <w:rFonts w:ascii="Arial" w:eastAsia="Arial" w:hAnsi="Arial" w:cs="Arial"/>
          <w:b/>
          <w:w w:val="99"/>
        </w:rPr>
        <w:t>01626</w:t>
      </w:r>
      <w:r>
        <w:rPr>
          <w:rFonts w:ascii="Arial" w:eastAsia="Arial" w:hAnsi="Arial" w:cs="Arial"/>
          <w:b/>
        </w:rPr>
        <w:t xml:space="preserve"> </w:t>
      </w:r>
      <w:r>
        <w:rPr>
          <w:rFonts w:ascii="Arial" w:eastAsia="Arial" w:hAnsi="Arial" w:cs="Arial"/>
          <w:b/>
          <w:w w:val="99"/>
        </w:rPr>
        <w:t>834217</w:t>
      </w:r>
    </w:p>
    <w:p w14:paraId="7D94A904" w14:textId="77777777" w:rsidR="00F46D71" w:rsidRDefault="00F46D71">
      <w:pPr>
        <w:spacing w:before="2" w:line="140" w:lineRule="exact"/>
        <w:rPr>
          <w:sz w:val="14"/>
          <w:szCs w:val="14"/>
        </w:rPr>
      </w:pPr>
    </w:p>
    <w:p w14:paraId="4B24F12B" w14:textId="621173E8" w:rsidR="00F46D71" w:rsidRDefault="008E2C7E">
      <w:pPr>
        <w:spacing w:line="220" w:lineRule="exact"/>
        <w:ind w:right="240"/>
        <w:jc w:val="right"/>
        <w:rPr>
          <w:rFonts w:ascii="Arial" w:eastAsia="Arial" w:hAnsi="Arial" w:cs="Arial"/>
        </w:rPr>
      </w:pPr>
      <w:r>
        <w:rPr>
          <w:rFonts w:ascii="Arial" w:eastAsia="Arial" w:hAnsi="Arial" w:cs="Arial"/>
          <w:b/>
          <w:w w:val="99"/>
        </w:rPr>
        <w:t>T</w:t>
      </w:r>
      <w:r>
        <w:rPr>
          <w:rFonts w:ascii="Arial" w:eastAsia="Arial" w:hAnsi="Arial" w:cs="Arial"/>
          <w:b/>
          <w:w w:val="99"/>
          <w:position w:val="-1"/>
        </w:rPr>
        <w:t>own</w:t>
      </w:r>
      <w:r>
        <w:rPr>
          <w:rFonts w:ascii="Arial" w:eastAsia="Arial" w:hAnsi="Arial" w:cs="Arial"/>
          <w:b/>
          <w:position w:val="-1"/>
        </w:rPr>
        <w:t xml:space="preserve"> </w:t>
      </w:r>
      <w:r>
        <w:rPr>
          <w:rFonts w:ascii="Arial" w:eastAsia="Arial" w:hAnsi="Arial" w:cs="Arial"/>
          <w:b/>
          <w:w w:val="99"/>
          <w:position w:val="-1"/>
        </w:rPr>
        <w:t>Clerk:</w:t>
      </w:r>
      <w:r>
        <w:rPr>
          <w:rFonts w:ascii="Arial" w:eastAsia="Arial" w:hAnsi="Arial" w:cs="Arial"/>
          <w:b/>
          <w:position w:val="-1"/>
        </w:rPr>
        <w:t xml:space="preserve"> </w:t>
      </w:r>
      <w:r>
        <w:rPr>
          <w:rFonts w:ascii="Arial" w:eastAsia="Arial" w:hAnsi="Arial" w:cs="Arial"/>
          <w:w w:val="99"/>
          <w:position w:val="-1"/>
        </w:rPr>
        <w:t>Mr</w:t>
      </w:r>
      <w:r>
        <w:rPr>
          <w:rFonts w:ascii="Arial" w:eastAsia="Arial" w:hAnsi="Arial" w:cs="Arial"/>
          <w:position w:val="-1"/>
        </w:rPr>
        <w:t xml:space="preserve"> </w:t>
      </w:r>
      <w:r>
        <w:rPr>
          <w:rFonts w:ascii="Arial" w:eastAsia="Arial" w:hAnsi="Arial" w:cs="Arial"/>
          <w:w w:val="99"/>
          <w:position w:val="-1"/>
        </w:rPr>
        <w:t>Mark</w:t>
      </w:r>
      <w:r>
        <w:rPr>
          <w:rFonts w:ascii="Arial" w:eastAsia="Arial" w:hAnsi="Arial" w:cs="Arial"/>
          <w:position w:val="-1"/>
        </w:rPr>
        <w:t xml:space="preserve"> </w:t>
      </w:r>
      <w:r>
        <w:rPr>
          <w:rFonts w:ascii="Arial" w:eastAsia="Arial" w:hAnsi="Arial" w:cs="Arial"/>
          <w:w w:val="99"/>
          <w:position w:val="-1"/>
        </w:rPr>
        <w:t>Wells</w:t>
      </w:r>
    </w:p>
    <w:p w14:paraId="6344DC0E" w14:textId="529872C2" w:rsidR="00F46D71" w:rsidRDefault="00000000">
      <w:pPr>
        <w:spacing w:line="200" w:lineRule="exact"/>
      </w:pPr>
      <w:r>
        <w:pict w14:anchorId="2B57751B">
          <v:group id="_x0000_s3358" style="position:absolute;margin-left:61.7pt;margin-top:247.5pt;width:481.85pt;height:0;z-index:-6208;mso-position-horizontal-relative:page;mso-position-vertical-relative:page" coordorigin="1234,4740" coordsize="9637,0">
            <v:shape id="_x0000_s3359" style="position:absolute;left:1234;top:4740;width:9637;height:0" coordorigin="1234,4740" coordsize="9637,0" path="m1234,4740r9637,e" filled="f" strokecolor="#92b0d4" strokeweight="3.95pt">
              <v:path arrowok="t"/>
            </v:shape>
            <w10:wrap anchorx="page" anchory="page"/>
          </v:group>
        </w:pict>
      </w:r>
    </w:p>
    <w:p w14:paraId="63BAF254" w14:textId="77777777" w:rsidR="00F46D71" w:rsidRDefault="00F46D71">
      <w:pPr>
        <w:spacing w:before="11" w:line="280" w:lineRule="exact"/>
        <w:rPr>
          <w:sz w:val="28"/>
          <w:szCs w:val="28"/>
        </w:rPr>
      </w:pPr>
    </w:p>
    <w:p w14:paraId="15EF7A47" w14:textId="77777777" w:rsidR="00F46D71" w:rsidRDefault="008E2C7E">
      <w:pPr>
        <w:spacing w:line="340" w:lineRule="exact"/>
        <w:ind w:left="652"/>
        <w:rPr>
          <w:rFonts w:ascii="Calibri" w:eastAsia="Calibri" w:hAnsi="Calibri" w:cs="Calibri"/>
          <w:sz w:val="28"/>
          <w:szCs w:val="28"/>
        </w:rPr>
      </w:pPr>
      <w:r>
        <w:rPr>
          <w:rFonts w:ascii="Calibri" w:eastAsia="Calibri" w:hAnsi="Calibri" w:cs="Calibri"/>
          <w:b/>
          <w:sz w:val="28"/>
          <w:szCs w:val="28"/>
        </w:rPr>
        <w:t xml:space="preserve">To:                             </w:t>
      </w:r>
      <w:r>
        <w:rPr>
          <w:rFonts w:ascii="Calibri" w:eastAsia="Calibri" w:hAnsi="Calibri" w:cs="Calibri"/>
          <w:sz w:val="28"/>
          <w:szCs w:val="28"/>
        </w:rPr>
        <w:t>Bovey Tracey Town Council</w:t>
      </w:r>
    </w:p>
    <w:p w14:paraId="23CEFF40" w14:textId="77777777" w:rsidR="004575C5" w:rsidRDefault="004575C5">
      <w:pPr>
        <w:spacing w:before="50"/>
        <w:ind w:left="2880"/>
        <w:rPr>
          <w:rFonts w:ascii="Calibri" w:eastAsia="Calibri" w:hAnsi="Calibri" w:cs="Calibri"/>
          <w:sz w:val="28"/>
          <w:szCs w:val="28"/>
        </w:rPr>
      </w:pPr>
      <w:r>
        <w:rPr>
          <w:rFonts w:ascii="Calibri" w:eastAsia="Calibri" w:hAnsi="Calibri" w:cs="Calibri"/>
          <w:sz w:val="28"/>
          <w:szCs w:val="28"/>
        </w:rPr>
        <w:t>Riverside Community Centre</w:t>
      </w:r>
    </w:p>
    <w:p w14:paraId="7688E2BE" w14:textId="0C9F75BF" w:rsidR="00F46D71" w:rsidRDefault="004575C5" w:rsidP="00ED31C1">
      <w:pPr>
        <w:spacing w:before="50"/>
        <w:ind w:left="2880"/>
        <w:rPr>
          <w:rFonts w:ascii="Calibri" w:eastAsia="Calibri" w:hAnsi="Calibri" w:cs="Calibri"/>
          <w:sz w:val="28"/>
          <w:szCs w:val="28"/>
        </w:rPr>
      </w:pPr>
      <w:r>
        <w:rPr>
          <w:rFonts w:ascii="Calibri" w:eastAsia="Calibri" w:hAnsi="Calibri" w:cs="Calibri"/>
          <w:sz w:val="28"/>
          <w:szCs w:val="28"/>
        </w:rPr>
        <w:t>Station Road</w:t>
      </w:r>
      <w:r w:rsidR="00ED31C1">
        <w:rPr>
          <w:rFonts w:ascii="Calibri" w:eastAsia="Calibri" w:hAnsi="Calibri" w:cs="Calibri"/>
          <w:sz w:val="28"/>
          <w:szCs w:val="28"/>
        </w:rPr>
        <w:t xml:space="preserve">, </w:t>
      </w:r>
      <w:r w:rsidR="008E2C7E">
        <w:rPr>
          <w:rFonts w:ascii="Calibri" w:eastAsia="Calibri" w:hAnsi="Calibri" w:cs="Calibri"/>
          <w:sz w:val="28"/>
          <w:szCs w:val="28"/>
        </w:rPr>
        <w:t>Bovey Tracey</w:t>
      </w:r>
      <w:r w:rsidR="00ED31C1">
        <w:rPr>
          <w:rFonts w:ascii="Calibri" w:eastAsia="Calibri" w:hAnsi="Calibri" w:cs="Calibri"/>
          <w:sz w:val="28"/>
          <w:szCs w:val="28"/>
        </w:rPr>
        <w:t xml:space="preserve">, </w:t>
      </w:r>
      <w:r w:rsidR="008E2C7E">
        <w:rPr>
          <w:rFonts w:ascii="Calibri" w:eastAsia="Calibri" w:hAnsi="Calibri" w:cs="Calibri"/>
          <w:sz w:val="28"/>
          <w:szCs w:val="28"/>
        </w:rPr>
        <w:t>TQ13</w:t>
      </w:r>
      <w:r>
        <w:rPr>
          <w:rFonts w:ascii="Calibri" w:eastAsia="Calibri" w:hAnsi="Calibri" w:cs="Calibri"/>
          <w:sz w:val="28"/>
          <w:szCs w:val="28"/>
        </w:rPr>
        <w:t xml:space="preserve"> </w:t>
      </w:r>
      <w:r w:rsidR="008E2C7E">
        <w:rPr>
          <w:rFonts w:ascii="Calibri" w:eastAsia="Calibri" w:hAnsi="Calibri" w:cs="Calibri"/>
          <w:sz w:val="28"/>
          <w:szCs w:val="28"/>
        </w:rPr>
        <w:t>9</w:t>
      </w:r>
      <w:r>
        <w:rPr>
          <w:rFonts w:ascii="Calibri" w:eastAsia="Calibri" w:hAnsi="Calibri" w:cs="Calibri"/>
          <w:sz w:val="28"/>
          <w:szCs w:val="28"/>
        </w:rPr>
        <w:t>AW</w:t>
      </w:r>
    </w:p>
    <w:p w14:paraId="7C6F8DC1" w14:textId="77777777" w:rsidR="00F46D71" w:rsidRDefault="008E2C7E">
      <w:pPr>
        <w:spacing w:before="100"/>
        <w:ind w:left="720"/>
        <w:rPr>
          <w:rFonts w:ascii="Calibri" w:eastAsia="Calibri" w:hAnsi="Calibri" w:cs="Calibri"/>
          <w:sz w:val="28"/>
          <w:szCs w:val="28"/>
        </w:rPr>
      </w:pPr>
      <w:r>
        <w:rPr>
          <w:rFonts w:ascii="Calibri" w:eastAsia="Calibri" w:hAnsi="Calibri" w:cs="Calibri"/>
          <w:b/>
          <w:sz w:val="28"/>
          <w:szCs w:val="28"/>
        </w:rPr>
        <w:t xml:space="preserve">Telephone:             </w:t>
      </w:r>
      <w:r>
        <w:rPr>
          <w:rFonts w:ascii="Calibri" w:eastAsia="Calibri" w:hAnsi="Calibri" w:cs="Calibri"/>
          <w:sz w:val="28"/>
          <w:szCs w:val="28"/>
        </w:rPr>
        <w:t>01626 834217</w:t>
      </w:r>
    </w:p>
    <w:p w14:paraId="5E9E1355" w14:textId="77777777" w:rsidR="00F46D71" w:rsidRDefault="008E2C7E">
      <w:pPr>
        <w:spacing w:before="100"/>
        <w:ind w:left="720"/>
        <w:rPr>
          <w:rFonts w:ascii="Calibri" w:eastAsia="Calibri" w:hAnsi="Calibri" w:cs="Calibri"/>
          <w:sz w:val="28"/>
          <w:szCs w:val="28"/>
        </w:rPr>
      </w:pPr>
      <w:r>
        <w:rPr>
          <w:rFonts w:ascii="Calibri" w:eastAsia="Calibri" w:hAnsi="Calibri" w:cs="Calibri"/>
          <w:b/>
          <w:sz w:val="28"/>
          <w:szCs w:val="28"/>
        </w:rPr>
        <w:t xml:space="preserve">Email:                       </w:t>
      </w:r>
      <w:hyperlink r:id="rId27">
        <w:r>
          <w:rPr>
            <w:rFonts w:ascii="Calibri" w:eastAsia="Calibri" w:hAnsi="Calibri" w:cs="Calibri"/>
            <w:color w:val="0000FF"/>
            <w:sz w:val="28"/>
            <w:szCs w:val="28"/>
            <w:u w:val="thick" w:color="0000FF"/>
          </w:rPr>
          <w:t>info@boveytracey.gov.uk</w:t>
        </w:r>
      </w:hyperlink>
    </w:p>
    <w:p w14:paraId="71588535" w14:textId="77777777" w:rsidR="00F46D71" w:rsidRDefault="008E2C7E">
      <w:pPr>
        <w:spacing w:before="100"/>
        <w:ind w:left="720"/>
        <w:rPr>
          <w:rFonts w:ascii="Calibri" w:eastAsia="Calibri" w:hAnsi="Calibri" w:cs="Calibri"/>
          <w:sz w:val="28"/>
          <w:szCs w:val="28"/>
        </w:rPr>
      </w:pPr>
      <w:r>
        <w:rPr>
          <w:rFonts w:ascii="Calibri" w:eastAsia="Calibri" w:hAnsi="Calibri" w:cs="Calibri"/>
          <w:b/>
          <w:sz w:val="28"/>
          <w:szCs w:val="28"/>
        </w:rPr>
        <w:t xml:space="preserve">Town Clerk:            </w:t>
      </w:r>
      <w:r>
        <w:rPr>
          <w:rFonts w:ascii="Calibri" w:eastAsia="Calibri" w:hAnsi="Calibri" w:cs="Calibri"/>
          <w:sz w:val="28"/>
          <w:szCs w:val="28"/>
        </w:rPr>
        <w:t>Mr Mark Wells</w:t>
      </w:r>
    </w:p>
    <w:p w14:paraId="0794C69C" w14:textId="77777777" w:rsidR="00ED31C1" w:rsidRPr="00ED31C1" w:rsidRDefault="00ED31C1">
      <w:pPr>
        <w:ind w:left="720"/>
        <w:rPr>
          <w:rFonts w:ascii="Calibri" w:eastAsia="Calibri" w:hAnsi="Calibri" w:cs="Calibri"/>
          <w:i/>
          <w:sz w:val="4"/>
          <w:szCs w:val="4"/>
        </w:rPr>
      </w:pPr>
    </w:p>
    <w:p w14:paraId="379C844A" w14:textId="5C74CACB" w:rsidR="00F46D71" w:rsidRDefault="008E2C7E">
      <w:pPr>
        <w:ind w:left="720"/>
        <w:rPr>
          <w:rFonts w:ascii="Calibri" w:eastAsia="Calibri" w:hAnsi="Calibri" w:cs="Calibri"/>
          <w:sz w:val="22"/>
          <w:szCs w:val="22"/>
        </w:rPr>
      </w:pPr>
      <w:r>
        <w:rPr>
          <w:rFonts w:ascii="Calibri" w:eastAsia="Calibri" w:hAnsi="Calibri" w:cs="Calibri"/>
          <w:i/>
          <w:sz w:val="22"/>
          <w:szCs w:val="22"/>
        </w:rPr>
        <w:t>Please Note:</w:t>
      </w:r>
    </w:p>
    <w:p w14:paraId="0A8BCE79" w14:textId="77777777" w:rsidR="00F46D71" w:rsidRDefault="00F46D71">
      <w:pPr>
        <w:spacing w:before="14" w:line="200" w:lineRule="exact"/>
      </w:pPr>
    </w:p>
    <w:p w14:paraId="307CA54A" w14:textId="122D934B" w:rsidR="00F46D71" w:rsidRDefault="008E2C7E">
      <w:pPr>
        <w:ind w:left="1178"/>
        <w:rPr>
          <w:rFonts w:ascii="Calibri" w:eastAsia="Calibri" w:hAnsi="Calibri" w:cs="Calibri"/>
          <w:sz w:val="22"/>
          <w:szCs w:val="22"/>
        </w:rPr>
      </w:pPr>
      <w:r>
        <w:rPr>
          <w:rFonts w:ascii="Calibri" w:eastAsia="Calibri" w:hAnsi="Calibri" w:cs="Calibri"/>
          <w:b/>
          <w:i/>
          <w:sz w:val="22"/>
          <w:szCs w:val="22"/>
        </w:rPr>
        <w:t xml:space="preserve">THIS FORM MUST BE RECEIVED BY NOON ON </w:t>
      </w:r>
      <w:r w:rsidR="00CA6CEE">
        <w:rPr>
          <w:rFonts w:ascii="Calibri" w:eastAsia="Calibri" w:hAnsi="Calibri" w:cs="Calibri"/>
          <w:b/>
          <w:i/>
          <w:sz w:val="22"/>
          <w:szCs w:val="22"/>
        </w:rPr>
        <w:t xml:space="preserve">FRIDAY </w:t>
      </w:r>
      <w:r w:rsidR="00AD4707">
        <w:rPr>
          <w:rFonts w:ascii="Calibri" w:eastAsia="Calibri" w:hAnsi="Calibri" w:cs="Calibri"/>
          <w:b/>
          <w:i/>
          <w:sz w:val="22"/>
          <w:szCs w:val="22"/>
        </w:rPr>
        <w:t>28</w:t>
      </w:r>
      <w:r w:rsidR="00AD4707" w:rsidRPr="00AD4707">
        <w:rPr>
          <w:rFonts w:ascii="Calibri" w:eastAsia="Calibri" w:hAnsi="Calibri" w:cs="Calibri"/>
          <w:b/>
          <w:i/>
          <w:sz w:val="22"/>
          <w:szCs w:val="22"/>
          <w:vertAlign w:val="superscript"/>
        </w:rPr>
        <w:t>TH</w:t>
      </w:r>
      <w:r w:rsidR="00AD4707">
        <w:rPr>
          <w:rFonts w:ascii="Calibri" w:eastAsia="Calibri" w:hAnsi="Calibri" w:cs="Calibri"/>
          <w:b/>
          <w:i/>
          <w:sz w:val="22"/>
          <w:szCs w:val="22"/>
        </w:rPr>
        <w:t xml:space="preserve"> JUNE</w:t>
      </w:r>
      <w:r w:rsidR="00ED31C1" w:rsidRPr="00AD4707">
        <w:rPr>
          <w:rFonts w:ascii="Calibri" w:eastAsia="Calibri" w:hAnsi="Calibri" w:cs="Calibri"/>
          <w:b/>
          <w:i/>
          <w:sz w:val="22"/>
          <w:szCs w:val="22"/>
          <w:u w:color="000000"/>
        </w:rPr>
        <w:t xml:space="preserve"> </w:t>
      </w:r>
      <w:r w:rsidRPr="00AD4707">
        <w:rPr>
          <w:rFonts w:ascii="Calibri" w:eastAsia="Calibri" w:hAnsi="Calibri" w:cs="Calibri"/>
          <w:b/>
          <w:i/>
          <w:sz w:val="22"/>
          <w:szCs w:val="22"/>
          <w:u w:color="000000"/>
        </w:rPr>
        <w:t>20</w:t>
      </w:r>
      <w:r w:rsidR="00ED31C1" w:rsidRPr="00AD4707">
        <w:rPr>
          <w:rFonts w:ascii="Calibri" w:eastAsia="Calibri" w:hAnsi="Calibri" w:cs="Calibri"/>
          <w:b/>
          <w:i/>
          <w:sz w:val="22"/>
          <w:szCs w:val="22"/>
          <w:u w:color="000000"/>
        </w:rPr>
        <w:t>2</w:t>
      </w:r>
      <w:r w:rsidR="00CA6CEE">
        <w:rPr>
          <w:rFonts w:ascii="Calibri" w:eastAsia="Calibri" w:hAnsi="Calibri" w:cs="Calibri"/>
          <w:b/>
          <w:i/>
          <w:sz w:val="22"/>
          <w:szCs w:val="22"/>
          <w:u w:color="000000"/>
        </w:rPr>
        <w:t>4</w:t>
      </w:r>
    </w:p>
    <w:p w14:paraId="38DDDD9A" w14:textId="77777777" w:rsidR="00F46D71" w:rsidRDefault="00F46D71">
      <w:pPr>
        <w:spacing w:before="9" w:line="200" w:lineRule="exact"/>
      </w:pPr>
    </w:p>
    <w:p w14:paraId="328B2EFE" w14:textId="12B9E22A" w:rsidR="00F46D71" w:rsidRDefault="008E2C7E">
      <w:pPr>
        <w:spacing w:before="12"/>
        <w:ind w:left="972"/>
        <w:rPr>
          <w:rFonts w:ascii="Calibri" w:eastAsia="Calibri" w:hAnsi="Calibri" w:cs="Calibri"/>
          <w:sz w:val="22"/>
          <w:szCs w:val="22"/>
        </w:rPr>
      </w:pPr>
      <w:r>
        <w:rPr>
          <w:rFonts w:ascii="Calibri" w:eastAsia="Calibri" w:hAnsi="Calibri" w:cs="Calibri"/>
          <w:b/>
          <w:i/>
          <w:sz w:val="22"/>
          <w:szCs w:val="22"/>
        </w:rPr>
        <w:t xml:space="preserve">FAILURE TO DO SO </w:t>
      </w:r>
      <w:r w:rsidR="00AD4707">
        <w:rPr>
          <w:rFonts w:ascii="Calibri" w:eastAsia="Calibri" w:hAnsi="Calibri" w:cs="Calibri"/>
          <w:b/>
          <w:i/>
          <w:sz w:val="22"/>
          <w:szCs w:val="22"/>
        </w:rPr>
        <w:t xml:space="preserve">MAY </w:t>
      </w:r>
      <w:r>
        <w:rPr>
          <w:rFonts w:ascii="Calibri" w:eastAsia="Calibri" w:hAnsi="Calibri" w:cs="Calibri"/>
          <w:b/>
          <w:i/>
          <w:sz w:val="22"/>
          <w:szCs w:val="22"/>
        </w:rPr>
        <w:t>RESULT IN EXCLUSION FROM THE TENDERING PROCESS.</w:t>
      </w:r>
    </w:p>
    <w:p w14:paraId="20969C25" w14:textId="77777777" w:rsidR="00F46D71" w:rsidRDefault="00F46D71">
      <w:pPr>
        <w:spacing w:line="200" w:lineRule="exact"/>
      </w:pPr>
    </w:p>
    <w:p w14:paraId="4CF0F110" w14:textId="77777777" w:rsidR="00F46D71" w:rsidRDefault="00F46D71">
      <w:pPr>
        <w:spacing w:before="8" w:line="200" w:lineRule="exact"/>
      </w:pPr>
    </w:p>
    <w:p w14:paraId="525CC070" w14:textId="0F333902" w:rsidR="00F46D71" w:rsidRDefault="00000000">
      <w:pPr>
        <w:spacing w:before="12"/>
        <w:ind w:left="100"/>
        <w:rPr>
          <w:rFonts w:ascii="Calibri" w:eastAsia="Calibri" w:hAnsi="Calibri" w:cs="Calibri"/>
          <w:sz w:val="22"/>
          <w:szCs w:val="22"/>
        </w:rPr>
      </w:pPr>
      <w:r>
        <w:pict w14:anchorId="53B21E3D">
          <v:group id="_x0000_s3277" style="position:absolute;left:0;text-align:left;margin-left:97.55pt;margin-top:12.35pt;width:226.9pt;height:.8pt;z-index:-6218;mso-position-horizontal-relative:page" coordorigin="1951,247" coordsize="4538,16">
            <v:shape id="_x0000_s3356" style="position:absolute;left:1959;top:256;width:29;height:0" coordorigin="1959,256" coordsize="29,0" path="m1959,256r29,e" filled="f" strokeweight=".82pt">
              <v:path arrowok="t"/>
            </v:shape>
            <v:shape id="_x0000_s3355" style="position:absolute;left:2016;top:256;width:29;height:0" coordorigin="2016,256" coordsize="29,0" path="m2016,256r29,e" filled="f" strokeweight=".82pt">
              <v:path arrowok="t"/>
            </v:shape>
            <v:shape id="_x0000_s3354" style="position:absolute;left:2074;top:256;width:29;height:0" coordorigin="2074,256" coordsize="29,0" path="m2074,256r29,e" filled="f" strokeweight=".82pt">
              <v:path arrowok="t"/>
            </v:shape>
            <v:shape id="_x0000_s3353" style="position:absolute;left:2132;top:256;width:28;height:0" coordorigin="2132,256" coordsize="28,0" path="m2132,256r28,e" filled="f" strokeweight=".82pt">
              <v:path arrowok="t"/>
            </v:shape>
            <v:shape id="_x0000_s3352" style="position:absolute;left:2189;top:256;width:29;height:0" coordorigin="2189,256" coordsize="29,0" path="m2189,256r29,e" filled="f" strokeweight=".82pt">
              <v:path arrowok="t"/>
            </v:shape>
            <v:shape id="_x0000_s3351" style="position:absolute;left:2247;top:256;width:29;height:0" coordorigin="2247,256" coordsize="29,0" path="m2247,256r29,e" filled="f" strokeweight=".82pt">
              <v:path arrowok="t"/>
            </v:shape>
            <v:shape id="_x0000_s3350" style="position:absolute;left:2304;top:256;width:29;height:0" coordorigin="2304,256" coordsize="29,0" path="m2304,256r29,e" filled="f" strokeweight=".82pt">
              <v:path arrowok="t"/>
            </v:shape>
            <v:shape id="_x0000_s3349" style="position:absolute;left:2362;top:256;width:29;height:0" coordorigin="2362,256" coordsize="29,0" path="m2362,256r29,e" filled="f" strokeweight=".82pt">
              <v:path arrowok="t"/>
            </v:shape>
            <v:shape id="_x0000_s3348" style="position:absolute;left:2420;top:256;width:28;height:0" coordorigin="2420,256" coordsize="28,0" path="m2420,256r28,e" filled="f" strokeweight=".82pt">
              <v:path arrowok="t"/>
            </v:shape>
            <v:shape id="_x0000_s3347" style="position:absolute;left:2477;top:256;width:29;height:0" coordorigin="2477,256" coordsize="29,0" path="m2477,256r29,e" filled="f" strokeweight=".82pt">
              <v:path arrowok="t"/>
            </v:shape>
            <v:shape id="_x0000_s3346" style="position:absolute;left:2535;top:256;width:29;height:0" coordorigin="2535,256" coordsize="29,0" path="m2535,256r29,e" filled="f" strokeweight=".82pt">
              <v:path arrowok="t"/>
            </v:shape>
            <v:shape id="_x0000_s3345" style="position:absolute;left:2592;top:256;width:29;height:0" coordorigin="2592,256" coordsize="29,0" path="m2592,256r29,e" filled="f" strokeweight=".82pt">
              <v:path arrowok="t"/>
            </v:shape>
            <v:shape id="_x0000_s3344" style="position:absolute;left:2650;top:256;width:29;height:0" coordorigin="2650,256" coordsize="29,0" path="m2650,256r29,e" filled="f" strokeweight=".82pt">
              <v:path arrowok="t"/>
            </v:shape>
            <v:shape id="_x0000_s3343" style="position:absolute;left:2708;top:256;width:28;height:0" coordorigin="2708,256" coordsize="28,0" path="m2708,256r28,e" filled="f" strokeweight=".82pt">
              <v:path arrowok="t"/>
            </v:shape>
            <v:shape id="_x0000_s3342" style="position:absolute;left:2765;top:256;width:29;height:0" coordorigin="2765,256" coordsize="29,0" path="m2765,256r29,e" filled="f" strokeweight=".82pt">
              <v:path arrowok="t"/>
            </v:shape>
            <v:shape id="_x0000_s3341" style="position:absolute;left:2823;top:256;width:29;height:0" coordorigin="2823,256" coordsize="29,0" path="m2823,256r29,e" filled="f" strokeweight=".82pt">
              <v:path arrowok="t"/>
            </v:shape>
            <v:shape id="_x0000_s3340" style="position:absolute;left:2880;top:256;width:29;height:0" coordorigin="2880,256" coordsize="29,0" path="m2880,256r29,e" filled="f" strokeweight=".82pt">
              <v:path arrowok="t"/>
            </v:shape>
            <v:shape id="_x0000_s3339" style="position:absolute;left:2938;top:256;width:29;height:0" coordorigin="2938,256" coordsize="29,0" path="m2938,256r29,e" filled="f" strokeweight=".82pt">
              <v:path arrowok="t"/>
            </v:shape>
            <v:shape id="_x0000_s3338" style="position:absolute;left:2996;top:256;width:28;height:0" coordorigin="2996,256" coordsize="28,0" path="m2996,256r28,e" filled="f" strokeweight=".82pt">
              <v:path arrowok="t"/>
            </v:shape>
            <v:shape id="_x0000_s3337" style="position:absolute;left:3053;top:256;width:29;height:0" coordorigin="3053,256" coordsize="29,0" path="m3053,256r29,e" filled="f" strokeweight=".82pt">
              <v:path arrowok="t"/>
            </v:shape>
            <v:shape id="_x0000_s3336" style="position:absolute;left:3111;top:256;width:29;height:0" coordorigin="3111,256" coordsize="29,0" path="m3111,256r29,e" filled="f" strokeweight=".82pt">
              <v:path arrowok="t"/>
            </v:shape>
            <v:shape id="_x0000_s3335" style="position:absolute;left:3168;top:256;width:29;height:0" coordorigin="3168,256" coordsize="29,0" path="m3168,256r29,e" filled="f" strokeweight=".82pt">
              <v:path arrowok="t"/>
            </v:shape>
            <v:shape id="_x0000_s3334" style="position:absolute;left:3227;top:256;width:28;height:0" coordorigin="3227,256" coordsize="28,0" path="m3227,256r28,e" filled="f" strokeweight=".82pt">
              <v:path arrowok="t"/>
            </v:shape>
            <v:shape id="_x0000_s3333" style="position:absolute;left:3284;top:256;width:29;height:0" coordorigin="3284,256" coordsize="29,0" path="m3284,256r29,e" filled="f" strokeweight=".82pt">
              <v:path arrowok="t"/>
            </v:shape>
            <v:shape id="_x0000_s3332" style="position:absolute;left:3342;top:256;width:29;height:0" coordorigin="3342,256" coordsize="29,0" path="m3342,256r29,e" filled="f" strokeweight=".82pt">
              <v:path arrowok="t"/>
            </v:shape>
            <v:shape id="_x0000_s3331" style="position:absolute;left:3399;top:256;width:29;height:0" coordorigin="3399,256" coordsize="29,0" path="m3399,256r29,e" filled="f" strokeweight=".82pt">
              <v:path arrowok="t"/>
            </v:shape>
            <v:shape id="_x0000_s3330" style="position:absolute;left:3457;top:256;width:29;height:0" coordorigin="3457,256" coordsize="29,0" path="m3457,256r29,e" filled="f" strokeweight=".82pt">
              <v:path arrowok="t"/>
            </v:shape>
            <v:shape id="_x0000_s3329" style="position:absolute;left:3515;top:256;width:28;height:0" coordorigin="3515,256" coordsize="28,0" path="m3515,256r28,e" filled="f" strokeweight=".82pt">
              <v:path arrowok="t"/>
            </v:shape>
            <v:shape id="_x0000_s3328" style="position:absolute;left:3572;top:256;width:29;height:0" coordorigin="3572,256" coordsize="29,0" path="m3572,256r29,e" filled="f" strokeweight=".82pt">
              <v:path arrowok="t"/>
            </v:shape>
            <v:shape id="_x0000_s3327" style="position:absolute;left:3630;top:256;width:29;height:0" coordorigin="3630,256" coordsize="29,0" path="m3630,256r29,e" filled="f" strokeweight=".82pt">
              <v:path arrowok="t"/>
            </v:shape>
            <v:shape id="_x0000_s3326" style="position:absolute;left:3687;top:256;width:29;height:0" coordorigin="3687,256" coordsize="29,0" path="m3687,256r29,e" filled="f" strokeweight=".82pt">
              <v:path arrowok="t"/>
            </v:shape>
            <v:shape id="_x0000_s3325" style="position:absolute;left:3745;top:256;width:29;height:0" coordorigin="3745,256" coordsize="29,0" path="m3745,256r29,e" filled="f" strokeweight=".82pt">
              <v:path arrowok="t"/>
            </v:shape>
            <v:shape id="_x0000_s3324" style="position:absolute;left:3803;top:256;width:28;height:0" coordorigin="3803,256" coordsize="28,0" path="m3803,256r28,e" filled="f" strokeweight=".82pt">
              <v:path arrowok="t"/>
            </v:shape>
            <v:shape id="_x0000_s3323" style="position:absolute;left:3860;top:256;width:29;height:0" coordorigin="3860,256" coordsize="29,0" path="m3860,256r29,e" filled="f" strokeweight=".82pt">
              <v:path arrowok="t"/>
            </v:shape>
            <v:shape id="_x0000_s3322" style="position:absolute;left:3918;top:256;width:29;height:0" coordorigin="3918,256" coordsize="29,0" path="m3918,256r29,e" filled="f" strokeweight=".82pt">
              <v:path arrowok="t"/>
            </v:shape>
            <v:shape id="_x0000_s3321" style="position:absolute;left:3975;top:256;width:29;height:0" coordorigin="3975,256" coordsize="29,0" path="m3975,256r29,e" filled="f" strokeweight=".82pt">
              <v:path arrowok="t"/>
            </v:shape>
            <v:shape id="_x0000_s3320" style="position:absolute;left:4033;top:256;width:29;height:0" coordorigin="4033,256" coordsize="29,0" path="m4033,256r29,e" filled="f" strokeweight=".82pt">
              <v:path arrowok="t"/>
            </v:shape>
            <v:shape id="_x0000_s3319" style="position:absolute;left:4091;top:256;width:28;height:0" coordorigin="4091,256" coordsize="28,0" path="m4091,256r28,e" filled="f" strokeweight=".82pt">
              <v:path arrowok="t"/>
            </v:shape>
            <v:shape id="_x0000_s3318" style="position:absolute;left:4148;top:256;width:29;height:0" coordorigin="4148,256" coordsize="29,0" path="m4148,256r29,e" filled="f" strokeweight=".82pt">
              <v:path arrowok="t"/>
            </v:shape>
            <v:shape id="_x0000_s3317" style="position:absolute;left:4206;top:256;width:29;height:0" coordorigin="4206,256" coordsize="29,0" path="m4206,256r29,e" filled="f" strokeweight=".82pt">
              <v:path arrowok="t"/>
            </v:shape>
            <v:shape id="_x0000_s3316" style="position:absolute;left:4263;top:256;width:29;height:0" coordorigin="4263,256" coordsize="29,0" path="m4263,256r29,e" filled="f" strokeweight=".82pt">
              <v:path arrowok="t"/>
            </v:shape>
            <v:shape id="_x0000_s3315" style="position:absolute;left:4321;top:256;width:29;height:0" coordorigin="4321,256" coordsize="29,0" path="m4321,256r29,e" filled="f" strokeweight=".82pt">
              <v:path arrowok="t"/>
            </v:shape>
            <v:shape id="_x0000_s3314" style="position:absolute;left:4379;top:256;width:28;height:0" coordorigin="4379,256" coordsize="28,0" path="m4379,256r28,e" filled="f" strokeweight=".82pt">
              <v:path arrowok="t"/>
            </v:shape>
            <v:shape id="_x0000_s3313" style="position:absolute;left:4436;top:256;width:29;height:0" coordorigin="4436,256" coordsize="29,0" path="m4436,256r29,e" filled="f" strokeweight=".82pt">
              <v:path arrowok="t"/>
            </v:shape>
            <v:shape id="_x0000_s3312" style="position:absolute;left:4494;top:256;width:29;height:0" coordorigin="4494,256" coordsize="29,0" path="m4494,256r29,e" filled="f" strokeweight=".82pt">
              <v:path arrowok="t"/>
            </v:shape>
            <v:shape id="_x0000_s3311" style="position:absolute;left:4551;top:256;width:29;height:0" coordorigin="4551,256" coordsize="29,0" path="m4551,256r29,e" filled="f" strokeweight=".82pt">
              <v:path arrowok="t"/>
            </v:shape>
            <v:shape id="_x0000_s3310" style="position:absolute;left:4609;top:256;width:29;height:0" coordorigin="4609,256" coordsize="29,0" path="m4609,256r29,e" filled="f" strokeweight=".82pt">
              <v:path arrowok="t"/>
            </v:shape>
            <v:shape id="_x0000_s3309" style="position:absolute;left:4667;top:256;width:28;height:0" coordorigin="4667,256" coordsize="28,0" path="m4667,256r28,e" filled="f" strokeweight=".82pt">
              <v:path arrowok="t"/>
            </v:shape>
            <v:shape id="_x0000_s3308" style="position:absolute;left:4724;top:256;width:29;height:0" coordorigin="4724,256" coordsize="29,0" path="m4724,256r29,e" filled="f" strokeweight=".82pt">
              <v:path arrowok="t"/>
            </v:shape>
            <v:shape id="_x0000_s3307" style="position:absolute;left:4782;top:256;width:29;height:0" coordorigin="4782,256" coordsize="29,0" path="m4782,256r29,e" filled="f" strokeweight=".82pt">
              <v:path arrowok="t"/>
            </v:shape>
            <v:shape id="_x0000_s3306" style="position:absolute;left:4839;top:256;width:29;height:0" coordorigin="4839,256" coordsize="29,0" path="m4839,256r29,e" filled="f" strokeweight=".82pt">
              <v:path arrowok="t"/>
            </v:shape>
            <v:shape id="_x0000_s3305" style="position:absolute;left:4897;top:256;width:29;height:0" coordorigin="4897,256" coordsize="29,0" path="m4897,256r29,e" filled="f" strokeweight=".82pt">
              <v:path arrowok="t"/>
            </v:shape>
            <v:shape id="_x0000_s3304" style="position:absolute;left:4955;top:256;width:28;height:0" coordorigin="4955,256" coordsize="28,0" path="m4955,256r28,e" filled="f" strokeweight=".82pt">
              <v:path arrowok="t"/>
            </v:shape>
            <v:shape id="_x0000_s3303" style="position:absolute;left:5012;top:256;width:29;height:0" coordorigin="5012,256" coordsize="29,0" path="m5012,256r29,e" filled="f" strokeweight=".82pt">
              <v:path arrowok="t"/>
            </v:shape>
            <v:shape id="_x0000_s3302" style="position:absolute;left:5070;top:256;width:29;height:0" coordorigin="5070,256" coordsize="29,0" path="m5070,256r29,e" filled="f" strokeweight=".82pt">
              <v:path arrowok="t"/>
            </v:shape>
            <v:shape id="_x0000_s3301" style="position:absolute;left:5127;top:256;width:29;height:0" coordorigin="5127,256" coordsize="29,0" path="m5127,256r29,e" filled="f" strokeweight=".82pt">
              <v:path arrowok="t"/>
            </v:shape>
            <v:shape id="_x0000_s3300" style="position:absolute;left:5185;top:256;width:29;height:0" coordorigin="5185,256" coordsize="29,0" path="m5185,256r29,e" filled="f" strokeweight=".82pt">
              <v:path arrowok="t"/>
            </v:shape>
            <v:shape id="_x0000_s3299" style="position:absolute;left:5243;top:256;width:28;height:0" coordorigin="5243,256" coordsize="28,0" path="m5243,256r28,e" filled="f" strokeweight=".82pt">
              <v:path arrowok="t"/>
            </v:shape>
            <v:shape id="_x0000_s3298" style="position:absolute;left:5300;top:256;width:29;height:0" coordorigin="5300,256" coordsize="29,0" path="m5300,256r29,e" filled="f" strokeweight=".82pt">
              <v:path arrowok="t"/>
            </v:shape>
            <v:shape id="_x0000_s3297" style="position:absolute;left:5358;top:256;width:29;height:0" coordorigin="5358,256" coordsize="29,0" path="m5358,256r29,e" filled="f" strokeweight=".82pt">
              <v:path arrowok="t"/>
            </v:shape>
            <v:shape id="_x0000_s3296" style="position:absolute;left:5416;top:256;width:29;height:0" coordorigin="5416,256" coordsize="29,0" path="m5416,256r29,e" filled="f" strokeweight=".82pt">
              <v:path arrowok="t"/>
            </v:shape>
            <v:shape id="_x0000_s3295" style="position:absolute;left:5473;top:256;width:29;height:0" coordorigin="5473,256" coordsize="29,0" path="m5473,256r29,e" filled="f" strokeweight=".82pt">
              <v:path arrowok="t"/>
            </v:shape>
            <v:shape id="_x0000_s3294" style="position:absolute;left:5531;top:256;width:29;height:0" coordorigin="5531,256" coordsize="29,0" path="m5531,256r29,e" filled="f" strokeweight=".82pt">
              <v:path arrowok="t"/>
            </v:shape>
            <v:shape id="_x0000_s3293" style="position:absolute;left:5589;top:256;width:28;height:0" coordorigin="5589,256" coordsize="28,0" path="m5589,256r28,e" filled="f" strokeweight=".82pt">
              <v:path arrowok="t"/>
            </v:shape>
            <v:shape id="_x0000_s3292" style="position:absolute;left:5646;top:256;width:29;height:0" coordorigin="5646,256" coordsize="29,0" path="m5646,256r29,e" filled="f" strokeweight=".82pt">
              <v:path arrowok="t"/>
            </v:shape>
            <v:shape id="_x0000_s3291" style="position:absolute;left:5704;top:256;width:29;height:0" coordorigin="5704,256" coordsize="29,0" path="m5704,256r29,e" filled="f" strokeweight=".82pt">
              <v:path arrowok="t"/>
            </v:shape>
            <v:shape id="_x0000_s3290" style="position:absolute;left:5761;top:256;width:29;height:0" coordorigin="5761,256" coordsize="29,0" path="m5761,256r29,e" filled="f" strokeweight=".82pt">
              <v:path arrowok="t"/>
            </v:shape>
            <v:shape id="_x0000_s3289" style="position:absolute;left:5819;top:256;width:29;height:0" coordorigin="5819,256" coordsize="29,0" path="m5819,256r29,e" filled="f" strokeweight=".82pt">
              <v:path arrowok="t"/>
            </v:shape>
            <v:shape id="_x0000_s3288" style="position:absolute;left:5877;top:256;width:28;height:0" coordorigin="5877,256" coordsize="28,0" path="m5877,256r28,e" filled="f" strokeweight=".82pt">
              <v:path arrowok="t"/>
            </v:shape>
            <v:shape id="_x0000_s3287" style="position:absolute;left:5934;top:256;width:29;height:0" coordorigin="5934,256" coordsize="29,0" path="m5934,256r29,e" filled="f" strokeweight=".82pt">
              <v:path arrowok="t"/>
            </v:shape>
            <v:shape id="_x0000_s3286" style="position:absolute;left:5992;top:256;width:29;height:0" coordorigin="5992,256" coordsize="29,0" path="m5992,256r29,e" filled="f" strokeweight=".82pt">
              <v:path arrowok="t"/>
            </v:shape>
            <v:shape id="_x0000_s3285" style="position:absolute;left:6049;top:256;width:29;height:0" coordorigin="6049,256" coordsize="29,0" path="m6049,256r29,e" filled="f" strokeweight=".82pt">
              <v:path arrowok="t"/>
            </v:shape>
            <v:shape id="_x0000_s3284" style="position:absolute;left:6107;top:256;width:29;height:0" coordorigin="6107,256" coordsize="29,0" path="m6107,256r29,e" filled="f" strokeweight=".82pt">
              <v:path arrowok="t"/>
            </v:shape>
            <v:shape id="_x0000_s3283" style="position:absolute;left:6165;top:256;width:28;height:0" coordorigin="6165,256" coordsize="28,0" path="m6165,256r28,e" filled="f" strokeweight=".82pt">
              <v:path arrowok="t"/>
            </v:shape>
            <v:shape id="_x0000_s3282" style="position:absolute;left:6222;top:256;width:29;height:0" coordorigin="6222,256" coordsize="29,0" path="m6222,256r29,e" filled="f" strokeweight=".82pt">
              <v:path arrowok="t"/>
            </v:shape>
            <v:shape id="_x0000_s3281" style="position:absolute;left:6280;top:256;width:29;height:0" coordorigin="6280,256" coordsize="29,0" path="m6280,256r29,e" filled="f" strokeweight=".82pt">
              <v:path arrowok="t"/>
            </v:shape>
            <v:shape id="_x0000_s3280" style="position:absolute;left:6337;top:256;width:29;height:0" coordorigin="6337,256" coordsize="29,0" path="m6337,256r29,e" filled="f" strokeweight=".82pt">
              <v:path arrowok="t"/>
            </v:shape>
            <v:shape id="_x0000_s3279" style="position:absolute;left:6395;top:256;width:29;height:0" coordorigin="6395,256" coordsize="29,0" path="m6395,256r29,e" filled="f" strokeweight=".82pt">
              <v:path arrowok="t"/>
            </v:shape>
            <v:shape id="_x0000_s3278" style="position:absolute;left:6453;top:256;width:28;height:0" coordorigin="6453,256" coordsize="28,0" path="m6453,256r28,e" filled="f" strokeweight=".82pt">
              <v:path arrowok="t"/>
            </v:shape>
            <w10:wrap anchorx="page"/>
          </v:group>
        </w:pict>
      </w:r>
      <w:r w:rsidR="008E2C7E">
        <w:rPr>
          <w:rFonts w:ascii="Calibri" w:eastAsia="Calibri" w:hAnsi="Calibri" w:cs="Calibri"/>
          <w:b/>
          <w:sz w:val="22"/>
          <w:szCs w:val="22"/>
        </w:rPr>
        <w:t>Date:</w:t>
      </w:r>
    </w:p>
    <w:p w14:paraId="4B4F696B" w14:textId="77777777" w:rsidR="00F46D71" w:rsidRDefault="00F46D71">
      <w:pPr>
        <w:spacing w:before="2" w:line="260" w:lineRule="exact"/>
        <w:rPr>
          <w:sz w:val="26"/>
          <w:szCs w:val="26"/>
        </w:rPr>
      </w:pPr>
    </w:p>
    <w:p w14:paraId="408C1AD1" w14:textId="77777777" w:rsidR="00F46D71" w:rsidRDefault="00000000">
      <w:pPr>
        <w:spacing w:line="474" w:lineRule="auto"/>
        <w:ind w:left="100" w:right="7564"/>
        <w:rPr>
          <w:rFonts w:ascii="Calibri" w:eastAsia="Calibri" w:hAnsi="Calibri" w:cs="Calibri"/>
          <w:sz w:val="22"/>
          <w:szCs w:val="22"/>
        </w:rPr>
      </w:pPr>
      <w:r>
        <w:pict w14:anchorId="733EE8CB">
          <v:group id="_x0000_s3164" style="position:absolute;left:0;text-align:left;margin-left:147.45pt;margin-top:11.9pt;width:321.05pt;height:.8pt;z-index:-6217;mso-position-horizontal-relative:page" coordorigin="2949,238" coordsize="6421,16">
            <v:shape id="_x0000_s3276" style="position:absolute;left:2957;top:246;width:10;height:0" coordorigin="2957,246" coordsize="10,0" path="m2957,246r10,e" filled="f" strokeweight=".82pt">
              <v:path arrowok="t"/>
            </v:shape>
            <v:shape id="_x0000_s3275" style="position:absolute;left:2996;top:246;width:28;height:0" coordorigin="2996,246" coordsize="28,0" path="m2996,246r28,e" filled="f" strokeweight=".82pt">
              <v:path arrowok="t"/>
            </v:shape>
            <v:shape id="_x0000_s3274" style="position:absolute;left:3053;top:246;width:29;height:0" coordorigin="3053,246" coordsize="29,0" path="m3053,246r29,e" filled="f" strokeweight=".82pt">
              <v:path arrowok="t"/>
            </v:shape>
            <v:shape id="_x0000_s3273" style="position:absolute;left:3111;top:246;width:29;height:0" coordorigin="3111,246" coordsize="29,0" path="m3111,246r29,e" filled="f" strokeweight=".82pt">
              <v:path arrowok="t"/>
            </v:shape>
            <v:shape id="_x0000_s3272" style="position:absolute;left:3168;top:246;width:29;height:0" coordorigin="3168,246" coordsize="29,0" path="m3168,246r29,e" filled="f" strokeweight=".82pt">
              <v:path arrowok="t"/>
            </v:shape>
            <v:shape id="_x0000_s3271" style="position:absolute;left:3227;top:246;width:28;height:0" coordorigin="3227,246" coordsize="28,0" path="m3227,246r28,e" filled="f" strokeweight=".82pt">
              <v:path arrowok="t"/>
            </v:shape>
            <v:shape id="_x0000_s3270" style="position:absolute;left:3284;top:246;width:29;height:0" coordorigin="3284,246" coordsize="29,0" path="m3284,246r29,e" filled="f" strokeweight=".82pt">
              <v:path arrowok="t"/>
            </v:shape>
            <v:shape id="_x0000_s3269" style="position:absolute;left:3342;top:246;width:29;height:0" coordorigin="3342,246" coordsize="29,0" path="m3342,246r29,e" filled="f" strokeweight=".82pt">
              <v:path arrowok="t"/>
            </v:shape>
            <v:shape id="_x0000_s3268" style="position:absolute;left:3399;top:246;width:29;height:0" coordorigin="3399,246" coordsize="29,0" path="m3399,246r29,e" filled="f" strokeweight=".82pt">
              <v:path arrowok="t"/>
            </v:shape>
            <v:shape id="_x0000_s3267" style="position:absolute;left:3457;top:246;width:29;height:0" coordorigin="3457,246" coordsize="29,0" path="m3457,246r29,e" filled="f" strokeweight=".82pt">
              <v:path arrowok="t"/>
            </v:shape>
            <v:shape id="_x0000_s3266" style="position:absolute;left:3515;top:246;width:28;height:0" coordorigin="3515,246" coordsize="28,0" path="m3515,246r28,e" filled="f" strokeweight=".82pt">
              <v:path arrowok="t"/>
            </v:shape>
            <v:shape id="_x0000_s3265" style="position:absolute;left:3572;top:246;width:29;height:0" coordorigin="3572,246" coordsize="29,0" path="m3572,246r29,e" filled="f" strokeweight=".82pt">
              <v:path arrowok="t"/>
            </v:shape>
            <v:shape id="_x0000_s3264" style="position:absolute;left:3630;top:246;width:29;height:0" coordorigin="3630,246" coordsize="29,0" path="m3630,246r29,e" filled="f" strokeweight=".82pt">
              <v:path arrowok="t"/>
            </v:shape>
            <v:shape id="_x0000_s3263" style="position:absolute;left:3687;top:246;width:29;height:0" coordorigin="3687,246" coordsize="29,0" path="m3687,246r29,e" filled="f" strokeweight=".82pt">
              <v:path arrowok="t"/>
            </v:shape>
            <v:shape id="_x0000_s3262" style="position:absolute;left:3745;top:246;width:29;height:0" coordorigin="3745,246" coordsize="29,0" path="m3745,246r29,e" filled="f" strokeweight=".82pt">
              <v:path arrowok="t"/>
            </v:shape>
            <v:shape id="_x0000_s3261" style="position:absolute;left:3803;top:246;width:28;height:0" coordorigin="3803,246" coordsize="28,0" path="m3803,246r28,e" filled="f" strokeweight=".82pt">
              <v:path arrowok="t"/>
            </v:shape>
            <v:shape id="_x0000_s3260" style="position:absolute;left:3860;top:246;width:29;height:0" coordorigin="3860,246" coordsize="29,0" path="m3860,246r29,e" filled="f" strokeweight=".82pt">
              <v:path arrowok="t"/>
            </v:shape>
            <v:shape id="_x0000_s3259" style="position:absolute;left:3918;top:246;width:29;height:0" coordorigin="3918,246" coordsize="29,0" path="m3918,246r29,e" filled="f" strokeweight=".82pt">
              <v:path arrowok="t"/>
            </v:shape>
            <v:shape id="_x0000_s3258" style="position:absolute;left:3975;top:246;width:29;height:0" coordorigin="3975,246" coordsize="29,0" path="m3975,246r29,e" filled="f" strokeweight=".82pt">
              <v:path arrowok="t"/>
            </v:shape>
            <v:shape id="_x0000_s3257" style="position:absolute;left:4033;top:246;width:29;height:0" coordorigin="4033,246" coordsize="29,0" path="m4033,246r29,e" filled="f" strokeweight=".82pt">
              <v:path arrowok="t"/>
            </v:shape>
            <v:shape id="_x0000_s3256" style="position:absolute;left:4091;top:246;width:28;height:0" coordorigin="4091,246" coordsize="28,0" path="m4091,246r28,e" filled="f" strokeweight=".82pt">
              <v:path arrowok="t"/>
            </v:shape>
            <v:shape id="_x0000_s3255" style="position:absolute;left:4148;top:246;width:29;height:0" coordorigin="4148,246" coordsize="29,0" path="m4148,246r29,e" filled="f" strokeweight=".82pt">
              <v:path arrowok="t"/>
            </v:shape>
            <v:shape id="_x0000_s3254" style="position:absolute;left:4206;top:246;width:29;height:0" coordorigin="4206,246" coordsize="29,0" path="m4206,246r29,e" filled="f" strokeweight=".82pt">
              <v:path arrowok="t"/>
            </v:shape>
            <v:shape id="_x0000_s3253" style="position:absolute;left:4263;top:246;width:29;height:0" coordorigin="4263,246" coordsize="29,0" path="m4263,246r29,e" filled="f" strokeweight=".82pt">
              <v:path arrowok="t"/>
            </v:shape>
            <v:shape id="_x0000_s3252" style="position:absolute;left:4321;top:246;width:29;height:0" coordorigin="4321,246" coordsize="29,0" path="m4321,246r29,e" filled="f" strokeweight=".82pt">
              <v:path arrowok="t"/>
            </v:shape>
            <v:shape id="_x0000_s3251" style="position:absolute;left:4379;top:246;width:28;height:0" coordorigin="4379,246" coordsize="28,0" path="m4379,246r28,e" filled="f" strokeweight=".82pt">
              <v:path arrowok="t"/>
            </v:shape>
            <v:shape id="_x0000_s3250" style="position:absolute;left:4436;top:246;width:29;height:0" coordorigin="4436,246" coordsize="29,0" path="m4436,246r29,e" filled="f" strokeweight=".82pt">
              <v:path arrowok="t"/>
            </v:shape>
            <v:shape id="_x0000_s3249" style="position:absolute;left:4494;top:246;width:29;height:0" coordorigin="4494,246" coordsize="29,0" path="m4494,246r29,e" filled="f" strokeweight=".82pt">
              <v:path arrowok="t"/>
            </v:shape>
            <v:shape id="_x0000_s3248" style="position:absolute;left:4551;top:246;width:29;height:0" coordorigin="4551,246" coordsize="29,0" path="m4551,246r29,e" filled="f" strokeweight=".82pt">
              <v:path arrowok="t"/>
            </v:shape>
            <v:shape id="_x0000_s3247" style="position:absolute;left:4609;top:246;width:29;height:0" coordorigin="4609,246" coordsize="29,0" path="m4609,246r29,e" filled="f" strokeweight=".82pt">
              <v:path arrowok="t"/>
            </v:shape>
            <v:shape id="_x0000_s3246" style="position:absolute;left:4667;top:246;width:28;height:0" coordorigin="4667,246" coordsize="28,0" path="m4667,246r28,e" filled="f" strokeweight=".82pt">
              <v:path arrowok="t"/>
            </v:shape>
            <v:shape id="_x0000_s3245" style="position:absolute;left:4724;top:246;width:29;height:0" coordorigin="4724,246" coordsize="29,0" path="m4724,246r29,e" filled="f" strokeweight=".82pt">
              <v:path arrowok="t"/>
            </v:shape>
            <v:shape id="_x0000_s3244" style="position:absolute;left:4782;top:246;width:29;height:0" coordorigin="4782,246" coordsize="29,0" path="m4782,246r29,e" filled="f" strokeweight=".82pt">
              <v:path arrowok="t"/>
            </v:shape>
            <v:shape id="_x0000_s3243" style="position:absolute;left:4839;top:246;width:29;height:0" coordorigin="4839,246" coordsize="29,0" path="m4839,246r29,e" filled="f" strokeweight=".82pt">
              <v:path arrowok="t"/>
            </v:shape>
            <v:shape id="_x0000_s3242" style="position:absolute;left:4897;top:246;width:29;height:0" coordorigin="4897,246" coordsize="29,0" path="m4897,246r29,e" filled="f" strokeweight=".82pt">
              <v:path arrowok="t"/>
            </v:shape>
            <v:shape id="_x0000_s3241" style="position:absolute;left:4955;top:246;width:28;height:0" coordorigin="4955,246" coordsize="28,0" path="m4955,246r28,e" filled="f" strokeweight=".82pt">
              <v:path arrowok="t"/>
            </v:shape>
            <v:shape id="_x0000_s3240" style="position:absolute;left:5012;top:246;width:29;height:0" coordorigin="5012,246" coordsize="29,0" path="m5012,246r29,e" filled="f" strokeweight=".82pt">
              <v:path arrowok="t"/>
            </v:shape>
            <v:shape id="_x0000_s3239" style="position:absolute;left:5070;top:246;width:29;height:0" coordorigin="5070,246" coordsize="29,0" path="m5070,246r29,e" filled="f" strokeweight=".82pt">
              <v:path arrowok="t"/>
            </v:shape>
            <v:shape id="_x0000_s3238" style="position:absolute;left:5127;top:246;width:29;height:0" coordorigin="5127,246" coordsize="29,0" path="m5127,246r29,e" filled="f" strokeweight=".82pt">
              <v:path arrowok="t"/>
            </v:shape>
            <v:shape id="_x0000_s3237" style="position:absolute;left:5185;top:246;width:29;height:0" coordorigin="5185,246" coordsize="29,0" path="m5185,246r29,e" filled="f" strokeweight=".82pt">
              <v:path arrowok="t"/>
            </v:shape>
            <v:shape id="_x0000_s3236" style="position:absolute;left:5243;top:246;width:28;height:0" coordorigin="5243,246" coordsize="28,0" path="m5243,246r28,e" filled="f" strokeweight=".82pt">
              <v:path arrowok="t"/>
            </v:shape>
            <v:shape id="_x0000_s3235" style="position:absolute;left:5300;top:246;width:29;height:0" coordorigin="5300,246" coordsize="29,0" path="m5300,246r29,e" filled="f" strokeweight=".82pt">
              <v:path arrowok="t"/>
            </v:shape>
            <v:shape id="_x0000_s3234" style="position:absolute;left:5358;top:246;width:29;height:0" coordorigin="5358,246" coordsize="29,0" path="m5358,246r29,e" filled="f" strokeweight=".82pt">
              <v:path arrowok="t"/>
            </v:shape>
            <v:shape id="_x0000_s3233" style="position:absolute;left:5416;top:246;width:29;height:0" coordorigin="5416,246" coordsize="29,0" path="m5416,246r29,e" filled="f" strokeweight=".82pt">
              <v:path arrowok="t"/>
            </v:shape>
            <v:shape id="_x0000_s3232" style="position:absolute;left:5473;top:246;width:29;height:0" coordorigin="5473,246" coordsize="29,0" path="m5473,246r29,e" filled="f" strokeweight=".82pt">
              <v:path arrowok="t"/>
            </v:shape>
            <v:shape id="_x0000_s3231" style="position:absolute;left:5531;top:246;width:29;height:0" coordorigin="5531,246" coordsize="29,0" path="m5531,246r29,e" filled="f" strokeweight=".82pt">
              <v:path arrowok="t"/>
            </v:shape>
            <v:shape id="_x0000_s3230" style="position:absolute;left:5589;top:246;width:28;height:0" coordorigin="5589,246" coordsize="28,0" path="m5589,246r28,e" filled="f" strokeweight=".82pt">
              <v:path arrowok="t"/>
            </v:shape>
            <v:shape id="_x0000_s3229" style="position:absolute;left:5646;top:246;width:29;height:0" coordorigin="5646,246" coordsize="29,0" path="m5646,246r29,e" filled="f" strokeweight=".82pt">
              <v:path arrowok="t"/>
            </v:shape>
            <v:shape id="_x0000_s3228" style="position:absolute;left:5704;top:246;width:29;height:0" coordorigin="5704,246" coordsize="29,0" path="m5704,246r29,e" filled="f" strokeweight=".82pt">
              <v:path arrowok="t"/>
            </v:shape>
            <v:shape id="_x0000_s3227" style="position:absolute;left:5761;top:246;width:29;height:0" coordorigin="5761,246" coordsize="29,0" path="m5761,246r29,e" filled="f" strokeweight=".82pt">
              <v:path arrowok="t"/>
            </v:shape>
            <v:shape id="_x0000_s3226" style="position:absolute;left:5819;top:246;width:29;height:0" coordorigin="5819,246" coordsize="29,0" path="m5819,246r29,e" filled="f" strokeweight=".82pt">
              <v:path arrowok="t"/>
            </v:shape>
            <v:shape id="_x0000_s3225" style="position:absolute;left:5877;top:246;width:28;height:0" coordorigin="5877,246" coordsize="28,0" path="m5877,246r28,e" filled="f" strokeweight=".82pt">
              <v:path arrowok="t"/>
            </v:shape>
            <v:shape id="_x0000_s3224" style="position:absolute;left:5934;top:246;width:29;height:0" coordorigin="5934,246" coordsize="29,0" path="m5934,246r29,e" filled="f" strokeweight=".82pt">
              <v:path arrowok="t"/>
            </v:shape>
            <v:shape id="_x0000_s3223" style="position:absolute;left:5992;top:246;width:29;height:0" coordorigin="5992,246" coordsize="29,0" path="m5992,246r29,e" filled="f" strokeweight=".82pt">
              <v:path arrowok="t"/>
            </v:shape>
            <v:shape id="_x0000_s3222" style="position:absolute;left:6049;top:246;width:29;height:0" coordorigin="6049,246" coordsize="29,0" path="m6049,246r29,e" filled="f" strokeweight=".82pt">
              <v:path arrowok="t"/>
            </v:shape>
            <v:shape id="_x0000_s3221" style="position:absolute;left:6107;top:246;width:29;height:0" coordorigin="6107,246" coordsize="29,0" path="m6107,246r29,e" filled="f" strokeweight=".82pt">
              <v:path arrowok="t"/>
            </v:shape>
            <v:shape id="_x0000_s3220" style="position:absolute;left:6165;top:246;width:28;height:0" coordorigin="6165,246" coordsize="28,0" path="m6165,246r28,e" filled="f" strokeweight=".82pt">
              <v:path arrowok="t"/>
            </v:shape>
            <v:shape id="_x0000_s3219" style="position:absolute;left:6222;top:246;width:29;height:0" coordorigin="6222,246" coordsize="29,0" path="m6222,246r29,e" filled="f" strokeweight=".82pt">
              <v:path arrowok="t"/>
            </v:shape>
            <v:shape id="_x0000_s3218" style="position:absolute;left:6280;top:246;width:29;height:0" coordorigin="6280,246" coordsize="29,0" path="m6280,246r29,e" filled="f" strokeweight=".82pt">
              <v:path arrowok="t"/>
            </v:shape>
            <v:shape id="_x0000_s3217" style="position:absolute;left:6337;top:246;width:29;height:0" coordorigin="6337,246" coordsize="29,0" path="m6337,246r29,e" filled="f" strokeweight=".82pt">
              <v:path arrowok="t"/>
            </v:shape>
            <v:shape id="_x0000_s3216" style="position:absolute;left:6395;top:246;width:29;height:0" coordorigin="6395,246" coordsize="29,0" path="m6395,246r29,e" filled="f" strokeweight=".82pt">
              <v:path arrowok="t"/>
            </v:shape>
            <v:shape id="_x0000_s3215" style="position:absolute;left:6453;top:246;width:28;height:0" coordorigin="6453,246" coordsize="28,0" path="m6453,246r28,e" filled="f" strokeweight=".82pt">
              <v:path arrowok="t"/>
            </v:shape>
            <v:shape id="_x0000_s3214" style="position:absolute;left:6510;top:246;width:29;height:0" coordorigin="6510,246" coordsize="29,0" path="m6510,246r29,e" filled="f" strokeweight=".82pt">
              <v:path arrowok="t"/>
            </v:shape>
            <v:shape id="_x0000_s3213" style="position:absolute;left:6568;top:246;width:29;height:0" coordorigin="6568,246" coordsize="29,0" path="m6568,246r29,e" filled="f" strokeweight=".82pt">
              <v:path arrowok="t"/>
            </v:shape>
            <v:shape id="_x0000_s3212" style="position:absolute;left:6625;top:246;width:29;height:0" coordorigin="6625,246" coordsize="29,0" path="m6625,246r29,e" filled="f" strokeweight=".82pt">
              <v:path arrowok="t"/>
            </v:shape>
            <v:shape id="_x0000_s3211" style="position:absolute;left:6683;top:246;width:29;height:0" coordorigin="6683,246" coordsize="29,0" path="m6683,246r29,e" filled="f" strokeweight=".82pt">
              <v:path arrowok="t"/>
            </v:shape>
            <v:shape id="_x0000_s3210" style="position:absolute;left:6741;top:246;width:28;height:0" coordorigin="6741,246" coordsize="28,0" path="m6741,246r28,e" filled="f" strokeweight=".82pt">
              <v:path arrowok="t"/>
            </v:shape>
            <v:shape id="_x0000_s3209" style="position:absolute;left:6798;top:246;width:29;height:0" coordorigin="6798,246" coordsize="29,0" path="m6798,246r29,e" filled="f" strokeweight=".82pt">
              <v:path arrowok="t"/>
            </v:shape>
            <v:shape id="_x0000_s3208" style="position:absolute;left:6856;top:246;width:29;height:0" coordorigin="6856,246" coordsize="29,0" path="m6856,246r29,e" filled="f" strokeweight=".82pt">
              <v:path arrowok="t"/>
            </v:shape>
            <v:shape id="_x0000_s3207" style="position:absolute;left:6913;top:246;width:29;height:0" coordorigin="6913,246" coordsize="29,0" path="m6913,246r29,e" filled="f" strokeweight=".82pt">
              <v:path arrowok="t"/>
            </v:shape>
            <v:shape id="_x0000_s3206" style="position:absolute;left:6971;top:246;width:29;height:0" coordorigin="6971,246" coordsize="29,0" path="m6971,246r29,e" filled="f" strokeweight=".82pt">
              <v:path arrowok="t"/>
            </v:shape>
            <v:shape id="_x0000_s3205" style="position:absolute;left:7029;top:246;width:28;height:0" coordorigin="7029,246" coordsize="28,0" path="m7029,246r28,e" filled="f" strokeweight=".82pt">
              <v:path arrowok="t"/>
            </v:shape>
            <v:shape id="_x0000_s3204" style="position:absolute;left:7086;top:246;width:29;height:0" coordorigin="7086,246" coordsize="29,0" path="m7086,246r29,e" filled="f" strokeweight=".82pt">
              <v:path arrowok="t"/>
            </v:shape>
            <v:shape id="_x0000_s3203" style="position:absolute;left:7144;top:246;width:29;height:0" coordorigin="7144,246" coordsize="29,0" path="m7144,246r29,e" filled="f" strokeweight=".82pt">
              <v:path arrowok="t"/>
            </v:shape>
            <v:shape id="_x0000_s3202" style="position:absolute;left:7201;top:246;width:29;height:0" coordorigin="7201,246" coordsize="29,0" path="m7201,246r29,e" filled="f" strokeweight=".82pt">
              <v:path arrowok="t"/>
            </v:shape>
            <v:shape id="_x0000_s3201" style="position:absolute;left:7259;top:246;width:29;height:0" coordorigin="7259,246" coordsize="29,0" path="m7259,246r29,e" filled="f" strokeweight=".82pt">
              <v:path arrowok="t"/>
            </v:shape>
            <v:shape id="_x0000_s3200" style="position:absolute;left:7317;top:246;width:28;height:0" coordorigin="7317,246" coordsize="28,0" path="m7317,246r28,e" filled="f" strokeweight=".82pt">
              <v:path arrowok="t"/>
            </v:shape>
            <v:shape id="_x0000_s3199" style="position:absolute;left:7374;top:246;width:29;height:0" coordorigin="7374,246" coordsize="29,0" path="m7374,246r29,e" filled="f" strokeweight=".82pt">
              <v:path arrowok="t"/>
            </v:shape>
            <v:shape id="_x0000_s3198" style="position:absolute;left:7432;top:246;width:29;height:0" coordorigin="7432,246" coordsize="29,0" path="m7432,246r29,e" filled="f" strokeweight=".82pt">
              <v:path arrowok="t"/>
            </v:shape>
            <v:shape id="_x0000_s3197" style="position:absolute;left:7489;top:246;width:30;height:0" coordorigin="7489,246" coordsize="30,0" path="m7489,246r30,e" filled="f" strokeweight=".82pt">
              <v:path arrowok="t"/>
            </v:shape>
            <v:shape id="_x0000_s3196" style="position:absolute;left:7548;top:246;width:28;height:0" coordorigin="7548,246" coordsize="28,0" path="m7548,246r28,e" filled="f" strokeweight=".82pt">
              <v:path arrowok="t"/>
            </v:shape>
            <v:shape id="_x0000_s3195" style="position:absolute;left:7605;top:246;width:29;height:0" coordorigin="7605,246" coordsize="29,0" path="m7605,246r29,e" filled="f" strokeweight=".82pt">
              <v:path arrowok="t"/>
            </v:shape>
            <v:shape id="_x0000_s3194" style="position:absolute;left:7663;top:246;width:29;height:0" coordorigin="7663,246" coordsize="29,0" path="m7663,246r29,e" filled="f" strokeweight=".82pt">
              <v:path arrowok="t"/>
            </v:shape>
            <v:shape id="_x0000_s3193" style="position:absolute;left:7720;top:246;width:29;height:0" coordorigin="7720,246" coordsize="29,0" path="m7720,246r29,e" filled="f" strokeweight=".82pt">
              <v:path arrowok="t"/>
            </v:shape>
            <v:shape id="_x0000_s3192" style="position:absolute;left:7778;top:246;width:29;height:0" coordorigin="7778,246" coordsize="29,0" path="m7778,246r29,e" filled="f" strokeweight=".82pt">
              <v:path arrowok="t"/>
            </v:shape>
            <v:shape id="_x0000_s3191" style="position:absolute;left:7836;top:246;width:28;height:0" coordorigin="7836,246" coordsize="28,0" path="m7836,246r28,e" filled="f" strokeweight=".82pt">
              <v:path arrowok="t"/>
            </v:shape>
            <v:shape id="_x0000_s3190" style="position:absolute;left:7893;top:246;width:29;height:0" coordorigin="7893,246" coordsize="29,0" path="m7893,246r29,e" filled="f" strokeweight=".82pt">
              <v:path arrowok="t"/>
            </v:shape>
            <v:shape id="_x0000_s3189" style="position:absolute;left:7951;top:246;width:29;height:0" coordorigin="7951,246" coordsize="29,0" path="m7951,246r29,e" filled="f" strokeweight=".82pt">
              <v:path arrowok="t"/>
            </v:shape>
            <v:shape id="_x0000_s3188" style="position:absolute;left:8008;top:246;width:29;height:0" coordorigin="8008,246" coordsize="29,0" path="m8008,246r29,e" filled="f" strokeweight=".82pt">
              <v:path arrowok="t"/>
            </v:shape>
            <v:shape id="_x0000_s3187" style="position:absolute;left:8066;top:246;width:29;height:0" coordorigin="8066,246" coordsize="29,0" path="m8066,246r29,e" filled="f" strokeweight=".82pt">
              <v:path arrowok="t"/>
            </v:shape>
            <v:shape id="_x0000_s3186" style="position:absolute;left:8124;top:246;width:28;height:0" coordorigin="8124,246" coordsize="28,0" path="m8124,246r28,e" filled="f" strokeweight=".82pt">
              <v:path arrowok="t"/>
            </v:shape>
            <v:shape id="_x0000_s3185" style="position:absolute;left:8181;top:246;width:29;height:0" coordorigin="8181,246" coordsize="29,0" path="m8181,246r29,e" filled="f" strokeweight=".82pt">
              <v:path arrowok="t"/>
            </v:shape>
            <v:shape id="_x0000_s3184" style="position:absolute;left:8239;top:246;width:29;height:0" coordorigin="8239,246" coordsize="29,0" path="m8239,246r29,e" filled="f" strokeweight=".82pt">
              <v:path arrowok="t"/>
            </v:shape>
            <v:shape id="_x0000_s3183" style="position:absolute;left:8296;top:246;width:29;height:0" coordorigin="8296,246" coordsize="29,0" path="m8296,246r29,e" filled="f" strokeweight=".82pt">
              <v:path arrowok="t"/>
            </v:shape>
            <v:shape id="_x0000_s3182" style="position:absolute;left:8354;top:246;width:29;height:0" coordorigin="8354,246" coordsize="29,0" path="m8354,246r29,e" filled="f" strokeweight=".82pt">
              <v:path arrowok="t"/>
            </v:shape>
            <v:shape id="_x0000_s3181" style="position:absolute;left:8412;top:246;width:28;height:0" coordorigin="8412,246" coordsize="28,0" path="m8412,246r28,e" filled="f" strokeweight=".82pt">
              <v:path arrowok="t"/>
            </v:shape>
            <v:shape id="_x0000_s3180" style="position:absolute;left:8469;top:246;width:29;height:0" coordorigin="8469,246" coordsize="29,0" path="m8469,246r29,e" filled="f" strokeweight=".82pt">
              <v:path arrowok="t"/>
            </v:shape>
            <v:shape id="_x0000_s3179" style="position:absolute;left:8527;top:246;width:29;height:0" coordorigin="8527,246" coordsize="29,0" path="m8527,246r29,e" filled="f" strokeweight=".82pt">
              <v:path arrowok="t"/>
            </v:shape>
            <v:shape id="_x0000_s3178" style="position:absolute;left:8584;top:246;width:29;height:0" coordorigin="8584,246" coordsize="29,0" path="m8584,246r29,e" filled="f" strokeweight=".82pt">
              <v:path arrowok="t"/>
            </v:shape>
            <v:shape id="_x0000_s3177" style="position:absolute;left:8642;top:246;width:29;height:0" coordorigin="8642,246" coordsize="29,0" path="m8642,246r29,e" filled="f" strokeweight=".82pt">
              <v:path arrowok="t"/>
            </v:shape>
            <v:shape id="_x0000_s3176" style="position:absolute;left:8700;top:246;width:28;height:0" coordorigin="8700,246" coordsize="28,0" path="m8700,246r28,e" filled="f" strokeweight=".82pt">
              <v:path arrowok="t"/>
            </v:shape>
            <v:shape id="_x0000_s3175" style="position:absolute;left:8757;top:246;width:29;height:0" coordorigin="8757,246" coordsize="29,0" path="m8757,246r29,e" filled="f" strokeweight=".82pt">
              <v:path arrowok="t"/>
            </v:shape>
            <v:shape id="_x0000_s3174" style="position:absolute;left:8815;top:246;width:29;height:0" coordorigin="8815,246" coordsize="29,0" path="m8815,246r29,e" filled="f" strokeweight=".82pt">
              <v:path arrowok="t"/>
            </v:shape>
            <v:shape id="_x0000_s3173" style="position:absolute;left:8872;top:246;width:29;height:0" coordorigin="8872,246" coordsize="29,0" path="m8872,246r29,e" filled="f" strokeweight=".82pt">
              <v:path arrowok="t"/>
            </v:shape>
            <v:shape id="_x0000_s3172" style="position:absolute;left:8930;top:246;width:29;height:0" coordorigin="8930,246" coordsize="29,0" path="m8930,246r29,e" filled="f" strokeweight=".82pt">
              <v:path arrowok="t"/>
            </v:shape>
            <v:shape id="_x0000_s3171" style="position:absolute;left:8988;top:246;width:28;height:0" coordorigin="8988,246" coordsize="28,0" path="m8988,246r28,e" filled="f" strokeweight=".82pt">
              <v:path arrowok="t"/>
            </v:shape>
            <v:shape id="_x0000_s3170" style="position:absolute;left:9045;top:246;width:29;height:0" coordorigin="9045,246" coordsize="29,0" path="m9045,246r29,e" filled="f" strokeweight=".82pt">
              <v:path arrowok="t"/>
            </v:shape>
            <v:shape id="_x0000_s3169" style="position:absolute;left:9103;top:246;width:29;height:0" coordorigin="9103,246" coordsize="29,0" path="m9103,246r29,e" filled="f" strokeweight=".82pt">
              <v:path arrowok="t"/>
            </v:shape>
            <v:shape id="_x0000_s3168" style="position:absolute;left:9160;top:246;width:29;height:0" coordorigin="9160,246" coordsize="29,0" path="m9160,246r29,e" filled="f" strokeweight=".82pt">
              <v:path arrowok="t"/>
            </v:shape>
            <v:shape id="_x0000_s3167" style="position:absolute;left:9218;top:246;width:29;height:0" coordorigin="9218,246" coordsize="29,0" path="m9218,246r29,e" filled="f" strokeweight=".82pt">
              <v:path arrowok="t"/>
            </v:shape>
            <v:shape id="_x0000_s3166" style="position:absolute;left:9276;top:246;width:28;height:0" coordorigin="9276,246" coordsize="28,0" path="m9276,246r28,e" filled="f" strokeweight=".82pt">
              <v:path arrowok="t"/>
            </v:shape>
            <v:shape id="_x0000_s3165" style="position:absolute;left:9333;top:246;width:29;height:0" coordorigin="9333,246" coordsize="29,0" path="m9333,246r29,e" filled="f" strokeweight=".82pt">
              <v:path arrowok="t"/>
            </v:shape>
            <w10:wrap anchorx="page"/>
          </v:group>
        </w:pict>
      </w:r>
      <w:r>
        <w:pict w14:anchorId="4F759D65">
          <v:group id="_x0000_s3049" style="position:absolute;left:0;text-align:left;margin-left:140.75pt;margin-top:38.4pt;width:327.75pt;height:.8pt;z-index:-6216;mso-position-horizontal-relative:page" coordorigin="2815,768" coordsize="6555,16">
            <v:shape id="_x0000_s3163" style="position:absolute;left:2823;top:776;width:29;height:0" coordorigin="2823,776" coordsize="29,0" path="m2823,776r29,e" filled="f" strokeweight=".82pt">
              <v:path arrowok="t"/>
            </v:shape>
            <v:shape id="_x0000_s3162" style="position:absolute;left:2880;top:776;width:29;height:0" coordorigin="2880,776" coordsize="29,0" path="m2880,776r29,e" filled="f" strokeweight=".82pt">
              <v:path arrowok="t"/>
            </v:shape>
            <v:shape id="_x0000_s3161" style="position:absolute;left:2938;top:776;width:29;height:0" coordorigin="2938,776" coordsize="29,0" path="m2938,776r29,e" filled="f" strokeweight=".82pt">
              <v:path arrowok="t"/>
            </v:shape>
            <v:shape id="_x0000_s3160" style="position:absolute;left:2996;top:776;width:28;height:0" coordorigin="2996,776" coordsize="28,0" path="m2996,776r28,e" filled="f" strokeweight=".82pt">
              <v:path arrowok="t"/>
            </v:shape>
            <v:shape id="_x0000_s3159" style="position:absolute;left:3053;top:776;width:29;height:0" coordorigin="3053,776" coordsize="29,0" path="m3053,776r29,e" filled="f" strokeweight=".82pt">
              <v:path arrowok="t"/>
            </v:shape>
            <v:shape id="_x0000_s3158" style="position:absolute;left:3111;top:776;width:29;height:0" coordorigin="3111,776" coordsize="29,0" path="m3111,776r29,e" filled="f" strokeweight=".82pt">
              <v:path arrowok="t"/>
            </v:shape>
            <v:shape id="_x0000_s3157" style="position:absolute;left:3168;top:776;width:29;height:0" coordorigin="3168,776" coordsize="29,0" path="m3168,776r29,e" filled="f" strokeweight=".82pt">
              <v:path arrowok="t"/>
            </v:shape>
            <v:shape id="_x0000_s3156" style="position:absolute;left:3227;top:776;width:28;height:0" coordorigin="3227,776" coordsize="28,0" path="m3227,776r28,e" filled="f" strokeweight=".82pt">
              <v:path arrowok="t"/>
            </v:shape>
            <v:shape id="_x0000_s3155" style="position:absolute;left:3284;top:776;width:29;height:0" coordorigin="3284,776" coordsize="29,0" path="m3284,776r29,e" filled="f" strokeweight=".82pt">
              <v:path arrowok="t"/>
            </v:shape>
            <v:shape id="_x0000_s3154" style="position:absolute;left:3342;top:776;width:29;height:0" coordorigin="3342,776" coordsize="29,0" path="m3342,776r29,e" filled="f" strokeweight=".82pt">
              <v:path arrowok="t"/>
            </v:shape>
            <v:shape id="_x0000_s3153" style="position:absolute;left:3399;top:776;width:29;height:0" coordorigin="3399,776" coordsize="29,0" path="m3399,776r29,e" filled="f" strokeweight=".82pt">
              <v:path arrowok="t"/>
            </v:shape>
            <v:shape id="_x0000_s3152" style="position:absolute;left:3457;top:776;width:29;height:0" coordorigin="3457,776" coordsize="29,0" path="m3457,776r29,e" filled="f" strokeweight=".82pt">
              <v:path arrowok="t"/>
            </v:shape>
            <v:shape id="_x0000_s3151" style="position:absolute;left:3515;top:776;width:28;height:0" coordorigin="3515,776" coordsize="28,0" path="m3515,776r28,e" filled="f" strokeweight=".82pt">
              <v:path arrowok="t"/>
            </v:shape>
            <v:shape id="_x0000_s3150" style="position:absolute;left:3572;top:776;width:29;height:0" coordorigin="3572,776" coordsize="29,0" path="m3572,776r29,e" filled="f" strokeweight=".82pt">
              <v:path arrowok="t"/>
            </v:shape>
            <v:shape id="_x0000_s3149" style="position:absolute;left:3630;top:776;width:29;height:0" coordorigin="3630,776" coordsize="29,0" path="m3630,776r29,e" filled="f" strokeweight=".82pt">
              <v:path arrowok="t"/>
            </v:shape>
            <v:shape id="_x0000_s3148" style="position:absolute;left:3687;top:776;width:29;height:0" coordorigin="3687,776" coordsize="29,0" path="m3687,776r29,e" filled="f" strokeweight=".82pt">
              <v:path arrowok="t"/>
            </v:shape>
            <v:shape id="_x0000_s3147" style="position:absolute;left:3745;top:776;width:29;height:0" coordorigin="3745,776" coordsize="29,0" path="m3745,776r29,e" filled="f" strokeweight=".82pt">
              <v:path arrowok="t"/>
            </v:shape>
            <v:shape id="_x0000_s3146" style="position:absolute;left:3803;top:776;width:28;height:0" coordorigin="3803,776" coordsize="28,0" path="m3803,776r28,e" filled="f" strokeweight=".82pt">
              <v:path arrowok="t"/>
            </v:shape>
            <v:shape id="_x0000_s3145" style="position:absolute;left:3860;top:776;width:29;height:0" coordorigin="3860,776" coordsize="29,0" path="m3860,776r29,e" filled="f" strokeweight=".82pt">
              <v:path arrowok="t"/>
            </v:shape>
            <v:shape id="_x0000_s3144" style="position:absolute;left:3918;top:776;width:29;height:0" coordorigin="3918,776" coordsize="29,0" path="m3918,776r29,e" filled="f" strokeweight=".82pt">
              <v:path arrowok="t"/>
            </v:shape>
            <v:shape id="_x0000_s3143" style="position:absolute;left:3975;top:776;width:29;height:0" coordorigin="3975,776" coordsize="29,0" path="m3975,776r29,e" filled="f" strokeweight=".82pt">
              <v:path arrowok="t"/>
            </v:shape>
            <v:shape id="_x0000_s3142" style="position:absolute;left:4033;top:776;width:29;height:0" coordorigin="4033,776" coordsize="29,0" path="m4033,776r29,e" filled="f" strokeweight=".82pt">
              <v:path arrowok="t"/>
            </v:shape>
            <v:shape id="_x0000_s3141" style="position:absolute;left:4091;top:776;width:28;height:0" coordorigin="4091,776" coordsize="28,0" path="m4091,776r28,e" filled="f" strokeweight=".82pt">
              <v:path arrowok="t"/>
            </v:shape>
            <v:shape id="_x0000_s3140" style="position:absolute;left:4148;top:776;width:29;height:0" coordorigin="4148,776" coordsize="29,0" path="m4148,776r29,e" filled="f" strokeweight=".82pt">
              <v:path arrowok="t"/>
            </v:shape>
            <v:shape id="_x0000_s3139" style="position:absolute;left:4206;top:776;width:29;height:0" coordorigin="4206,776" coordsize="29,0" path="m4206,776r29,e" filled="f" strokeweight=".82pt">
              <v:path arrowok="t"/>
            </v:shape>
            <v:shape id="_x0000_s3138" style="position:absolute;left:4263;top:776;width:29;height:0" coordorigin="4263,776" coordsize="29,0" path="m4263,776r29,e" filled="f" strokeweight=".82pt">
              <v:path arrowok="t"/>
            </v:shape>
            <v:shape id="_x0000_s3137" style="position:absolute;left:4321;top:776;width:29;height:0" coordorigin="4321,776" coordsize="29,0" path="m4321,776r29,e" filled="f" strokeweight=".82pt">
              <v:path arrowok="t"/>
            </v:shape>
            <v:shape id="_x0000_s3136" style="position:absolute;left:4379;top:776;width:28;height:0" coordorigin="4379,776" coordsize="28,0" path="m4379,776r28,e" filled="f" strokeweight=".82pt">
              <v:path arrowok="t"/>
            </v:shape>
            <v:shape id="_x0000_s3135" style="position:absolute;left:4436;top:776;width:29;height:0" coordorigin="4436,776" coordsize="29,0" path="m4436,776r29,e" filled="f" strokeweight=".82pt">
              <v:path arrowok="t"/>
            </v:shape>
            <v:shape id="_x0000_s3134" style="position:absolute;left:4494;top:776;width:29;height:0" coordorigin="4494,776" coordsize="29,0" path="m4494,776r29,e" filled="f" strokeweight=".82pt">
              <v:path arrowok="t"/>
            </v:shape>
            <v:shape id="_x0000_s3133" style="position:absolute;left:4551;top:776;width:29;height:0" coordorigin="4551,776" coordsize="29,0" path="m4551,776r29,e" filled="f" strokeweight=".82pt">
              <v:path arrowok="t"/>
            </v:shape>
            <v:shape id="_x0000_s3132" style="position:absolute;left:4609;top:776;width:29;height:0" coordorigin="4609,776" coordsize="29,0" path="m4609,776r29,e" filled="f" strokeweight=".82pt">
              <v:path arrowok="t"/>
            </v:shape>
            <v:shape id="_x0000_s3131" style="position:absolute;left:4667;top:776;width:28;height:0" coordorigin="4667,776" coordsize="28,0" path="m4667,776r28,e" filled="f" strokeweight=".82pt">
              <v:path arrowok="t"/>
            </v:shape>
            <v:shape id="_x0000_s3130" style="position:absolute;left:4724;top:776;width:29;height:0" coordorigin="4724,776" coordsize="29,0" path="m4724,776r29,e" filled="f" strokeweight=".82pt">
              <v:path arrowok="t"/>
            </v:shape>
            <v:shape id="_x0000_s3129" style="position:absolute;left:4782;top:776;width:29;height:0" coordorigin="4782,776" coordsize="29,0" path="m4782,776r29,e" filled="f" strokeweight=".82pt">
              <v:path arrowok="t"/>
            </v:shape>
            <v:shape id="_x0000_s3128" style="position:absolute;left:4839;top:776;width:29;height:0" coordorigin="4839,776" coordsize="29,0" path="m4839,776r29,e" filled="f" strokeweight=".82pt">
              <v:path arrowok="t"/>
            </v:shape>
            <v:shape id="_x0000_s3127" style="position:absolute;left:4897;top:776;width:29;height:0" coordorigin="4897,776" coordsize="29,0" path="m4897,776r29,e" filled="f" strokeweight=".82pt">
              <v:path arrowok="t"/>
            </v:shape>
            <v:shape id="_x0000_s3126" style="position:absolute;left:4955;top:776;width:28;height:0" coordorigin="4955,776" coordsize="28,0" path="m4955,776r28,e" filled="f" strokeweight=".82pt">
              <v:path arrowok="t"/>
            </v:shape>
            <v:shape id="_x0000_s3125" style="position:absolute;left:5012;top:776;width:29;height:0" coordorigin="5012,776" coordsize="29,0" path="m5012,776r29,e" filled="f" strokeweight=".82pt">
              <v:path arrowok="t"/>
            </v:shape>
            <v:shape id="_x0000_s3124" style="position:absolute;left:5070;top:776;width:29;height:0" coordorigin="5070,776" coordsize="29,0" path="m5070,776r29,e" filled="f" strokeweight=".82pt">
              <v:path arrowok="t"/>
            </v:shape>
            <v:shape id="_x0000_s3123" style="position:absolute;left:5127;top:776;width:29;height:0" coordorigin="5127,776" coordsize="29,0" path="m5127,776r29,e" filled="f" strokeweight=".82pt">
              <v:path arrowok="t"/>
            </v:shape>
            <v:shape id="_x0000_s3122" style="position:absolute;left:5185;top:776;width:29;height:0" coordorigin="5185,776" coordsize="29,0" path="m5185,776r29,e" filled="f" strokeweight=".82pt">
              <v:path arrowok="t"/>
            </v:shape>
            <v:shape id="_x0000_s3121" style="position:absolute;left:5243;top:776;width:28;height:0" coordorigin="5243,776" coordsize="28,0" path="m5243,776r28,e" filled="f" strokeweight=".82pt">
              <v:path arrowok="t"/>
            </v:shape>
            <v:shape id="_x0000_s3120" style="position:absolute;left:5300;top:776;width:29;height:0" coordorigin="5300,776" coordsize="29,0" path="m5300,776r29,e" filled="f" strokeweight=".82pt">
              <v:path arrowok="t"/>
            </v:shape>
            <v:shape id="_x0000_s3119" style="position:absolute;left:5358;top:776;width:29;height:0" coordorigin="5358,776" coordsize="29,0" path="m5358,776r29,e" filled="f" strokeweight=".82pt">
              <v:path arrowok="t"/>
            </v:shape>
            <v:shape id="_x0000_s3118" style="position:absolute;left:5416;top:776;width:29;height:0" coordorigin="5416,776" coordsize="29,0" path="m5416,776r29,e" filled="f" strokeweight=".82pt">
              <v:path arrowok="t"/>
            </v:shape>
            <v:shape id="_x0000_s3117" style="position:absolute;left:5473;top:776;width:29;height:0" coordorigin="5473,776" coordsize="29,0" path="m5473,776r29,e" filled="f" strokeweight=".82pt">
              <v:path arrowok="t"/>
            </v:shape>
            <v:shape id="_x0000_s3116" style="position:absolute;left:5531;top:776;width:29;height:0" coordorigin="5531,776" coordsize="29,0" path="m5531,776r29,e" filled="f" strokeweight=".82pt">
              <v:path arrowok="t"/>
            </v:shape>
            <v:shape id="_x0000_s3115" style="position:absolute;left:5589;top:776;width:28;height:0" coordorigin="5589,776" coordsize="28,0" path="m5589,776r28,e" filled="f" strokeweight=".82pt">
              <v:path arrowok="t"/>
            </v:shape>
            <v:shape id="_x0000_s3114" style="position:absolute;left:5646;top:776;width:29;height:0" coordorigin="5646,776" coordsize="29,0" path="m5646,776r29,e" filled="f" strokeweight=".82pt">
              <v:path arrowok="t"/>
            </v:shape>
            <v:shape id="_x0000_s3113" style="position:absolute;left:5704;top:776;width:29;height:0" coordorigin="5704,776" coordsize="29,0" path="m5704,776r29,e" filled="f" strokeweight=".82pt">
              <v:path arrowok="t"/>
            </v:shape>
            <v:shape id="_x0000_s3112" style="position:absolute;left:5761;top:776;width:29;height:0" coordorigin="5761,776" coordsize="29,0" path="m5761,776r29,e" filled="f" strokeweight=".82pt">
              <v:path arrowok="t"/>
            </v:shape>
            <v:shape id="_x0000_s3111" style="position:absolute;left:5819;top:776;width:29;height:0" coordorigin="5819,776" coordsize="29,0" path="m5819,776r29,e" filled="f" strokeweight=".82pt">
              <v:path arrowok="t"/>
            </v:shape>
            <v:shape id="_x0000_s3110" style="position:absolute;left:5877;top:776;width:28;height:0" coordorigin="5877,776" coordsize="28,0" path="m5877,776r28,e" filled="f" strokeweight=".82pt">
              <v:path arrowok="t"/>
            </v:shape>
            <v:shape id="_x0000_s3109" style="position:absolute;left:5934;top:776;width:29;height:0" coordorigin="5934,776" coordsize="29,0" path="m5934,776r29,e" filled="f" strokeweight=".82pt">
              <v:path arrowok="t"/>
            </v:shape>
            <v:shape id="_x0000_s3108" style="position:absolute;left:5992;top:776;width:29;height:0" coordorigin="5992,776" coordsize="29,0" path="m5992,776r29,e" filled="f" strokeweight=".82pt">
              <v:path arrowok="t"/>
            </v:shape>
            <v:shape id="_x0000_s3107" style="position:absolute;left:6049;top:776;width:29;height:0" coordorigin="6049,776" coordsize="29,0" path="m6049,776r29,e" filled="f" strokeweight=".82pt">
              <v:path arrowok="t"/>
            </v:shape>
            <v:shape id="_x0000_s3106" style="position:absolute;left:6107;top:776;width:29;height:0" coordorigin="6107,776" coordsize="29,0" path="m6107,776r29,e" filled="f" strokeweight=".82pt">
              <v:path arrowok="t"/>
            </v:shape>
            <v:shape id="_x0000_s3105" style="position:absolute;left:6165;top:776;width:28;height:0" coordorigin="6165,776" coordsize="28,0" path="m6165,776r28,e" filled="f" strokeweight=".82pt">
              <v:path arrowok="t"/>
            </v:shape>
            <v:shape id="_x0000_s3104" style="position:absolute;left:6222;top:776;width:29;height:0" coordorigin="6222,776" coordsize="29,0" path="m6222,776r29,e" filled="f" strokeweight=".82pt">
              <v:path arrowok="t"/>
            </v:shape>
            <v:shape id="_x0000_s3103" style="position:absolute;left:6280;top:776;width:29;height:0" coordorigin="6280,776" coordsize="29,0" path="m6280,776r29,e" filled="f" strokeweight=".82pt">
              <v:path arrowok="t"/>
            </v:shape>
            <v:shape id="_x0000_s3102" style="position:absolute;left:6337;top:776;width:29;height:0" coordorigin="6337,776" coordsize="29,0" path="m6337,776r29,e" filled="f" strokeweight=".82pt">
              <v:path arrowok="t"/>
            </v:shape>
            <v:shape id="_x0000_s3101" style="position:absolute;left:6395;top:776;width:29;height:0" coordorigin="6395,776" coordsize="29,0" path="m6395,776r29,e" filled="f" strokeweight=".82pt">
              <v:path arrowok="t"/>
            </v:shape>
            <v:shape id="_x0000_s3100" style="position:absolute;left:6453;top:776;width:28;height:0" coordorigin="6453,776" coordsize="28,0" path="m6453,776r28,e" filled="f" strokeweight=".82pt">
              <v:path arrowok="t"/>
            </v:shape>
            <v:shape id="_x0000_s3099" style="position:absolute;left:6510;top:776;width:29;height:0" coordorigin="6510,776" coordsize="29,0" path="m6510,776r29,e" filled="f" strokeweight=".82pt">
              <v:path arrowok="t"/>
            </v:shape>
            <v:shape id="_x0000_s3098" style="position:absolute;left:6568;top:776;width:29;height:0" coordorigin="6568,776" coordsize="29,0" path="m6568,776r29,e" filled="f" strokeweight=".82pt">
              <v:path arrowok="t"/>
            </v:shape>
            <v:shape id="_x0000_s3097" style="position:absolute;left:6625;top:776;width:29;height:0" coordorigin="6625,776" coordsize="29,0" path="m6625,776r29,e" filled="f" strokeweight=".82pt">
              <v:path arrowok="t"/>
            </v:shape>
            <v:shape id="_x0000_s3096" style="position:absolute;left:6683;top:776;width:29;height:0" coordorigin="6683,776" coordsize="29,0" path="m6683,776r29,e" filled="f" strokeweight=".82pt">
              <v:path arrowok="t"/>
            </v:shape>
            <v:shape id="_x0000_s3095" style="position:absolute;left:6741;top:776;width:28;height:0" coordorigin="6741,776" coordsize="28,0" path="m6741,776r28,e" filled="f" strokeweight=".82pt">
              <v:path arrowok="t"/>
            </v:shape>
            <v:shape id="_x0000_s3094" style="position:absolute;left:6798;top:776;width:29;height:0" coordorigin="6798,776" coordsize="29,0" path="m6798,776r29,e" filled="f" strokeweight=".82pt">
              <v:path arrowok="t"/>
            </v:shape>
            <v:shape id="_x0000_s3093" style="position:absolute;left:6856;top:776;width:29;height:0" coordorigin="6856,776" coordsize="29,0" path="m6856,776r29,e" filled="f" strokeweight=".82pt">
              <v:path arrowok="t"/>
            </v:shape>
            <v:shape id="_x0000_s3092" style="position:absolute;left:6913;top:776;width:29;height:0" coordorigin="6913,776" coordsize="29,0" path="m6913,776r29,e" filled="f" strokeweight=".82pt">
              <v:path arrowok="t"/>
            </v:shape>
            <v:shape id="_x0000_s3091" style="position:absolute;left:6971;top:776;width:29;height:0" coordorigin="6971,776" coordsize="29,0" path="m6971,776r29,e" filled="f" strokeweight=".82pt">
              <v:path arrowok="t"/>
            </v:shape>
            <v:shape id="_x0000_s3090" style="position:absolute;left:7029;top:776;width:28;height:0" coordorigin="7029,776" coordsize="28,0" path="m7029,776r28,e" filled="f" strokeweight=".82pt">
              <v:path arrowok="t"/>
            </v:shape>
            <v:shape id="_x0000_s3089" style="position:absolute;left:7086;top:776;width:29;height:0" coordorigin="7086,776" coordsize="29,0" path="m7086,776r29,e" filled="f" strokeweight=".82pt">
              <v:path arrowok="t"/>
            </v:shape>
            <v:shape id="_x0000_s3088" style="position:absolute;left:7144;top:776;width:29;height:0" coordorigin="7144,776" coordsize="29,0" path="m7144,776r29,e" filled="f" strokeweight=".82pt">
              <v:path arrowok="t"/>
            </v:shape>
            <v:shape id="_x0000_s3087" style="position:absolute;left:7201;top:776;width:29;height:0" coordorigin="7201,776" coordsize="29,0" path="m7201,776r29,e" filled="f" strokeweight=".82pt">
              <v:path arrowok="t"/>
            </v:shape>
            <v:shape id="_x0000_s3086" style="position:absolute;left:7259;top:776;width:29;height:0" coordorigin="7259,776" coordsize="29,0" path="m7259,776r29,e" filled="f" strokeweight=".82pt">
              <v:path arrowok="t"/>
            </v:shape>
            <v:shape id="_x0000_s3085" style="position:absolute;left:7317;top:776;width:28;height:0" coordorigin="7317,776" coordsize="28,0" path="m7317,776r28,e" filled="f" strokeweight=".82pt">
              <v:path arrowok="t"/>
            </v:shape>
            <v:shape id="_x0000_s3084" style="position:absolute;left:7374;top:776;width:29;height:0" coordorigin="7374,776" coordsize="29,0" path="m7374,776r29,e" filled="f" strokeweight=".82pt">
              <v:path arrowok="t"/>
            </v:shape>
            <v:shape id="_x0000_s3083" style="position:absolute;left:7432;top:776;width:29;height:0" coordorigin="7432,776" coordsize="29,0" path="m7432,776r29,e" filled="f" strokeweight=".82pt">
              <v:path arrowok="t"/>
            </v:shape>
            <v:shape id="_x0000_s3082" style="position:absolute;left:7489;top:776;width:30;height:0" coordorigin="7489,776" coordsize="30,0" path="m7489,776r30,e" filled="f" strokeweight=".82pt">
              <v:path arrowok="t"/>
            </v:shape>
            <v:shape id="_x0000_s3081" style="position:absolute;left:7548;top:776;width:28;height:0" coordorigin="7548,776" coordsize="28,0" path="m7548,776r28,e" filled="f" strokeweight=".82pt">
              <v:path arrowok="t"/>
            </v:shape>
            <v:shape id="_x0000_s3080" style="position:absolute;left:7605;top:776;width:29;height:0" coordorigin="7605,776" coordsize="29,0" path="m7605,776r29,e" filled="f" strokeweight=".82pt">
              <v:path arrowok="t"/>
            </v:shape>
            <v:shape id="_x0000_s3079" style="position:absolute;left:7663;top:776;width:29;height:0" coordorigin="7663,776" coordsize="29,0" path="m7663,776r29,e" filled="f" strokeweight=".82pt">
              <v:path arrowok="t"/>
            </v:shape>
            <v:shape id="_x0000_s3078" style="position:absolute;left:7720;top:776;width:29;height:0" coordorigin="7720,776" coordsize="29,0" path="m7720,776r29,e" filled="f" strokeweight=".82pt">
              <v:path arrowok="t"/>
            </v:shape>
            <v:shape id="_x0000_s3077" style="position:absolute;left:7778;top:776;width:29;height:0" coordorigin="7778,776" coordsize="29,0" path="m7778,776r29,e" filled="f" strokeweight=".82pt">
              <v:path arrowok="t"/>
            </v:shape>
            <v:shape id="_x0000_s3076" style="position:absolute;left:7836;top:776;width:28;height:0" coordorigin="7836,776" coordsize="28,0" path="m7836,776r28,e" filled="f" strokeweight=".82pt">
              <v:path arrowok="t"/>
            </v:shape>
            <v:shape id="_x0000_s3075" style="position:absolute;left:7893;top:776;width:29;height:0" coordorigin="7893,776" coordsize="29,0" path="m7893,776r29,e" filled="f" strokeweight=".82pt">
              <v:path arrowok="t"/>
            </v:shape>
            <v:shape id="_x0000_s3074" style="position:absolute;left:7951;top:776;width:29;height:0" coordorigin="7951,776" coordsize="29,0" path="m7951,776r29,e" filled="f" strokeweight=".82pt">
              <v:path arrowok="t"/>
            </v:shape>
            <v:shape id="_x0000_s3073" style="position:absolute;left:8008;top:776;width:29;height:0" coordorigin="8008,776" coordsize="29,0" path="m8008,776r29,e" filled="f" strokeweight=".82pt">
              <v:path arrowok="t"/>
            </v:shape>
            <v:shape id="_x0000_s3072" style="position:absolute;left:8066;top:776;width:29;height:0" coordorigin="8066,776" coordsize="29,0" path="m8066,776r29,e" filled="f" strokeweight=".82pt">
              <v:path arrowok="t"/>
            </v:shape>
            <v:shape id="_x0000_s3071" style="position:absolute;left:8124;top:776;width:28;height:0" coordorigin="8124,776" coordsize="28,0" path="m8124,776r28,e" filled="f" strokeweight=".82pt">
              <v:path arrowok="t"/>
            </v:shape>
            <v:shape id="_x0000_s3070" style="position:absolute;left:8181;top:776;width:29;height:0" coordorigin="8181,776" coordsize="29,0" path="m8181,776r29,e" filled="f" strokeweight=".82pt">
              <v:path arrowok="t"/>
            </v:shape>
            <v:shape id="_x0000_s3069" style="position:absolute;left:8239;top:776;width:29;height:0" coordorigin="8239,776" coordsize="29,0" path="m8239,776r29,e" filled="f" strokeweight=".82pt">
              <v:path arrowok="t"/>
            </v:shape>
            <v:shape id="_x0000_s3068" style="position:absolute;left:8296;top:776;width:29;height:0" coordorigin="8296,776" coordsize="29,0" path="m8296,776r29,e" filled="f" strokeweight=".82pt">
              <v:path arrowok="t"/>
            </v:shape>
            <v:shape id="_x0000_s3067" style="position:absolute;left:8354;top:776;width:29;height:0" coordorigin="8354,776" coordsize="29,0" path="m8354,776r29,e" filled="f" strokeweight=".82pt">
              <v:path arrowok="t"/>
            </v:shape>
            <v:shape id="_x0000_s3066" style="position:absolute;left:8412;top:776;width:28;height:0" coordorigin="8412,776" coordsize="28,0" path="m8412,776r28,e" filled="f" strokeweight=".82pt">
              <v:path arrowok="t"/>
            </v:shape>
            <v:shape id="_x0000_s3065" style="position:absolute;left:8469;top:776;width:29;height:0" coordorigin="8469,776" coordsize="29,0" path="m8469,776r29,e" filled="f" strokeweight=".82pt">
              <v:path arrowok="t"/>
            </v:shape>
            <v:shape id="_x0000_s3064" style="position:absolute;left:8527;top:776;width:29;height:0" coordorigin="8527,776" coordsize="29,0" path="m8527,776r29,e" filled="f" strokeweight=".82pt">
              <v:path arrowok="t"/>
            </v:shape>
            <v:shape id="_x0000_s3063" style="position:absolute;left:8584;top:776;width:29;height:0" coordorigin="8584,776" coordsize="29,0" path="m8584,776r29,e" filled="f" strokeweight=".82pt">
              <v:path arrowok="t"/>
            </v:shape>
            <v:shape id="_x0000_s3062" style="position:absolute;left:8642;top:776;width:29;height:0" coordorigin="8642,776" coordsize="29,0" path="m8642,776r29,e" filled="f" strokeweight=".82pt">
              <v:path arrowok="t"/>
            </v:shape>
            <v:shape id="_x0000_s3061" style="position:absolute;left:8700;top:776;width:28;height:0" coordorigin="8700,776" coordsize="28,0" path="m8700,776r28,e" filled="f" strokeweight=".82pt">
              <v:path arrowok="t"/>
            </v:shape>
            <v:shape id="_x0000_s3060" style="position:absolute;left:8757;top:776;width:29;height:0" coordorigin="8757,776" coordsize="29,0" path="m8757,776r29,e" filled="f" strokeweight=".82pt">
              <v:path arrowok="t"/>
            </v:shape>
            <v:shape id="_x0000_s3059" style="position:absolute;left:8815;top:776;width:29;height:0" coordorigin="8815,776" coordsize="29,0" path="m8815,776r29,e" filled="f" strokeweight=".82pt">
              <v:path arrowok="t"/>
            </v:shape>
            <v:shape id="_x0000_s3058" style="position:absolute;left:8872;top:776;width:29;height:0" coordorigin="8872,776" coordsize="29,0" path="m8872,776r29,e" filled="f" strokeweight=".82pt">
              <v:path arrowok="t"/>
            </v:shape>
            <v:shape id="_x0000_s3057" style="position:absolute;left:8930;top:776;width:29;height:0" coordorigin="8930,776" coordsize="29,0" path="m8930,776r29,e" filled="f" strokeweight=".82pt">
              <v:path arrowok="t"/>
            </v:shape>
            <v:shape id="_x0000_s3056" style="position:absolute;left:8988;top:776;width:28;height:0" coordorigin="8988,776" coordsize="28,0" path="m8988,776r28,e" filled="f" strokeweight=".82pt">
              <v:path arrowok="t"/>
            </v:shape>
            <v:shape id="_x0000_s3055" style="position:absolute;left:9045;top:776;width:29;height:0" coordorigin="9045,776" coordsize="29,0" path="m9045,776r29,e" filled="f" strokeweight=".82pt">
              <v:path arrowok="t"/>
            </v:shape>
            <v:shape id="_x0000_s3054" style="position:absolute;left:9103;top:776;width:29;height:0" coordorigin="9103,776" coordsize="29,0" path="m9103,776r29,e" filled="f" strokeweight=".82pt">
              <v:path arrowok="t"/>
            </v:shape>
            <v:shape id="_x0000_s3053" style="position:absolute;left:9160;top:776;width:29;height:0" coordorigin="9160,776" coordsize="29,0" path="m9160,776r29,e" filled="f" strokeweight=".82pt">
              <v:path arrowok="t"/>
            </v:shape>
            <v:shape id="_x0000_s3052" style="position:absolute;left:9218;top:776;width:29;height:0" coordorigin="9218,776" coordsize="29,0" path="m9218,776r29,e" filled="f" strokeweight=".82pt">
              <v:path arrowok="t"/>
            </v:shape>
            <v:shape id="_x0000_s3051" style="position:absolute;left:9276;top:776;width:28;height:0" coordorigin="9276,776" coordsize="28,0" path="m9276,776r28,e" filled="f" strokeweight=".82pt">
              <v:path arrowok="t"/>
            </v:shape>
            <v:shape id="_x0000_s3050" style="position:absolute;left:9333;top:776;width:29;height:0" coordorigin="9333,776" coordsize="29,0" path="m9333,776r29,e" filled="f" strokeweight=".82pt">
              <v:path arrowok="t"/>
            </v:shape>
            <w10:wrap anchorx="page"/>
          </v:group>
        </w:pict>
      </w:r>
      <w:r w:rsidR="008E2C7E">
        <w:rPr>
          <w:rFonts w:ascii="Calibri" w:eastAsia="Calibri" w:hAnsi="Calibri" w:cs="Calibri"/>
          <w:b/>
          <w:sz w:val="22"/>
          <w:szCs w:val="22"/>
        </w:rPr>
        <w:t>Company Name: Contact Name:</w:t>
      </w:r>
    </w:p>
    <w:p w14:paraId="59EDA1CF" w14:textId="77777777" w:rsidR="00F46D71" w:rsidRDefault="008E2C7E">
      <w:pPr>
        <w:spacing w:before="52" w:line="479" w:lineRule="auto"/>
        <w:ind w:left="100" w:right="243"/>
        <w:rPr>
          <w:rFonts w:ascii="Calibri" w:eastAsia="Calibri" w:hAnsi="Calibri" w:cs="Calibri"/>
          <w:sz w:val="22"/>
          <w:szCs w:val="22"/>
        </w:rPr>
      </w:pPr>
      <w:r>
        <w:rPr>
          <w:rFonts w:ascii="Calibri" w:eastAsia="Calibri" w:hAnsi="Calibri" w:cs="Calibri"/>
          <w:sz w:val="22"/>
          <w:szCs w:val="22"/>
        </w:rPr>
        <w:t xml:space="preserve">We confirm our interest in tendering for the grounds maintenance contract as detailed in </w:t>
      </w:r>
      <w:r>
        <w:rPr>
          <w:rFonts w:ascii="Calibri" w:eastAsia="Calibri" w:hAnsi="Calibri" w:cs="Calibri"/>
          <w:b/>
          <w:sz w:val="22"/>
          <w:szCs w:val="22"/>
        </w:rPr>
        <w:t xml:space="preserve">Section 1 </w:t>
      </w:r>
      <w:r>
        <w:rPr>
          <w:rFonts w:ascii="Calibri" w:eastAsia="Calibri" w:hAnsi="Calibri" w:cs="Calibri"/>
          <w:sz w:val="22"/>
          <w:szCs w:val="22"/>
        </w:rPr>
        <w:t>in the tender document.  Any further information in respect of this tender, including answers to questions raised by any tendering organisation should be addressed to the following:</w:t>
      </w:r>
    </w:p>
    <w:p w14:paraId="2AF575DD" w14:textId="77777777" w:rsidR="00F46D71" w:rsidRDefault="00F46D71">
      <w:pPr>
        <w:spacing w:line="200" w:lineRule="exact"/>
      </w:pPr>
    </w:p>
    <w:p w14:paraId="25B75B61" w14:textId="77777777" w:rsidR="00F46D71" w:rsidRDefault="00000000">
      <w:pPr>
        <w:spacing w:line="474" w:lineRule="auto"/>
        <w:ind w:left="100" w:right="8285"/>
        <w:rPr>
          <w:rFonts w:ascii="Calibri" w:eastAsia="Calibri" w:hAnsi="Calibri" w:cs="Calibri"/>
          <w:sz w:val="22"/>
          <w:szCs w:val="22"/>
        </w:rPr>
      </w:pPr>
      <w:r>
        <w:pict w14:anchorId="6E240A06">
          <v:group id="_x0000_s2921" style="position:absolute;left:0;text-align:left;margin-left:103.3pt;margin-top:11.75pt;width:365.2pt;height:.8pt;z-index:-6215;mso-position-horizontal-relative:page" coordorigin="2066,235" coordsize="7304,16">
            <v:shape id="_x0000_s3048" style="position:absolute;left:2074;top:243;width:29;height:0" coordorigin="2074,243" coordsize="29,0" path="m2074,243r29,e" filled="f" strokeweight=".82pt">
              <v:path arrowok="t"/>
            </v:shape>
            <v:shape id="_x0000_s3047" style="position:absolute;left:2132;top:243;width:28;height:0" coordorigin="2132,243" coordsize="28,0" path="m2132,243r28,e" filled="f" strokeweight=".82pt">
              <v:path arrowok="t"/>
            </v:shape>
            <v:shape id="_x0000_s3046" style="position:absolute;left:2189;top:243;width:29;height:0" coordorigin="2189,243" coordsize="29,0" path="m2189,243r29,e" filled="f" strokeweight=".82pt">
              <v:path arrowok="t"/>
            </v:shape>
            <v:shape id="_x0000_s3045" style="position:absolute;left:2247;top:243;width:29;height:0" coordorigin="2247,243" coordsize="29,0" path="m2247,243r29,e" filled="f" strokeweight=".82pt">
              <v:path arrowok="t"/>
            </v:shape>
            <v:shape id="_x0000_s3044" style="position:absolute;left:2304;top:243;width:29;height:0" coordorigin="2304,243" coordsize="29,0" path="m2304,243r29,e" filled="f" strokeweight=".82pt">
              <v:path arrowok="t"/>
            </v:shape>
            <v:shape id="_x0000_s3043" style="position:absolute;left:2362;top:243;width:29;height:0" coordorigin="2362,243" coordsize="29,0" path="m2362,243r29,e" filled="f" strokeweight=".82pt">
              <v:path arrowok="t"/>
            </v:shape>
            <v:shape id="_x0000_s3042" style="position:absolute;left:2420;top:243;width:28;height:0" coordorigin="2420,243" coordsize="28,0" path="m2420,243r28,e" filled="f" strokeweight=".82pt">
              <v:path arrowok="t"/>
            </v:shape>
            <v:shape id="_x0000_s3041" style="position:absolute;left:2477;top:243;width:29;height:0" coordorigin="2477,243" coordsize="29,0" path="m2477,243r29,e" filled="f" strokeweight=".82pt">
              <v:path arrowok="t"/>
            </v:shape>
            <v:shape id="_x0000_s3040" style="position:absolute;left:2535;top:243;width:29;height:0" coordorigin="2535,243" coordsize="29,0" path="m2535,243r29,e" filled="f" strokeweight=".82pt">
              <v:path arrowok="t"/>
            </v:shape>
            <v:shape id="_x0000_s3039" style="position:absolute;left:2592;top:243;width:29;height:0" coordorigin="2592,243" coordsize="29,0" path="m2592,243r29,e" filled="f" strokeweight=".82pt">
              <v:path arrowok="t"/>
            </v:shape>
            <v:shape id="_x0000_s3038" style="position:absolute;left:2650;top:243;width:29;height:0" coordorigin="2650,243" coordsize="29,0" path="m2650,243r29,e" filled="f" strokeweight=".82pt">
              <v:path arrowok="t"/>
            </v:shape>
            <v:shape id="_x0000_s3037" style="position:absolute;left:2708;top:243;width:28;height:0" coordorigin="2708,243" coordsize="28,0" path="m2708,243r28,e" filled="f" strokeweight=".82pt">
              <v:path arrowok="t"/>
            </v:shape>
            <v:shape id="_x0000_s3036" style="position:absolute;left:2765;top:243;width:29;height:0" coordorigin="2765,243" coordsize="29,0" path="m2765,243r29,e" filled="f" strokeweight=".82pt">
              <v:path arrowok="t"/>
            </v:shape>
            <v:shape id="_x0000_s3035" style="position:absolute;left:2823;top:243;width:29;height:0" coordorigin="2823,243" coordsize="29,0" path="m2823,243r29,e" filled="f" strokeweight=".82pt">
              <v:path arrowok="t"/>
            </v:shape>
            <v:shape id="_x0000_s3034" style="position:absolute;left:2880;top:243;width:29;height:0" coordorigin="2880,243" coordsize="29,0" path="m2880,243r29,e" filled="f" strokeweight=".82pt">
              <v:path arrowok="t"/>
            </v:shape>
            <v:shape id="_x0000_s3033" style="position:absolute;left:2938;top:243;width:29;height:0" coordorigin="2938,243" coordsize="29,0" path="m2938,243r29,e" filled="f" strokeweight=".82pt">
              <v:path arrowok="t"/>
            </v:shape>
            <v:shape id="_x0000_s3032" style="position:absolute;left:2996;top:243;width:28;height:0" coordorigin="2996,243" coordsize="28,0" path="m2996,243r28,e" filled="f" strokeweight=".82pt">
              <v:path arrowok="t"/>
            </v:shape>
            <v:shape id="_x0000_s3031" style="position:absolute;left:3053;top:243;width:29;height:0" coordorigin="3053,243" coordsize="29,0" path="m3053,243r29,e" filled="f" strokeweight=".82pt">
              <v:path arrowok="t"/>
            </v:shape>
            <v:shape id="_x0000_s3030" style="position:absolute;left:3111;top:243;width:29;height:0" coordorigin="3111,243" coordsize="29,0" path="m3111,243r29,e" filled="f" strokeweight=".82pt">
              <v:path arrowok="t"/>
            </v:shape>
            <v:shape id="_x0000_s3029" style="position:absolute;left:3168;top:243;width:29;height:0" coordorigin="3168,243" coordsize="29,0" path="m3168,243r29,e" filled="f" strokeweight=".82pt">
              <v:path arrowok="t"/>
            </v:shape>
            <v:shape id="_x0000_s3028" style="position:absolute;left:3227;top:243;width:28;height:0" coordorigin="3227,243" coordsize="28,0" path="m3227,243r28,e" filled="f" strokeweight=".82pt">
              <v:path arrowok="t"/>
            </v:shape>
            <v:shape id="_x0000_s3027" style="position:absolute;left:3284;top:243;width:29;height:0" coordorigin="3284,243" coordsize="29,0" path="m3284,243r29,e" filled="f" strokeweight=".82pt">
              <v:path arrowok="t"/>
            </v:shape>
            <v:shape id="_x0000_s3026" style="position:absolute;left:3342;top:243;width:29;height:0" coordorigin="3342,243" coordsize="29,0" path="m3342,243r29,e" filled="f" strokeweight=".82pt">
              <v:path arrowok="t"/>
            </v:shape>
            <v:shape id="_x0000_s3025" style="position:absolute;left:3399;top:243;width:29;height:0" coordorigin="3399,243" coordsize="29,0" path="m3399,243r29,e" filled="f" strokeweight=".82pt">
              <v:path arrowok="t"/>
            </v:shape>
            <v:shape id="_x0000_s3024" style="position:absolute;left:3457;top:243;width:29;height:0" coordorigin="3457,243" coordsize="29,0" path="m3457,243r29,e" filled="f" strokeweight=".82pt">
              <v:path arrowok="t"/>
            </v:shape>
            <v:shape id="_x0000_s3023" style="position:absolute;left:3515;top:243;width:28;height:0" coordorigin="3515,243" coordsize="28,0" path="m3515,243r28,e" filled="f" strokeweight=".82pt">
              <v:path arrowok="t"/>
            </v:shape>
            <v:shape id="_x0000_s3022" style="position:absolute;left:3572;top:243;width:29;height:0" coordorigin="3572,243" coordsize="29,0" path="m3572,243r29,e" filled="f" strokeweight=".82pt">
              <v:path arrowok="t"/>
            </v:shape>
            <v:shape id="_x0000_s3021" style="position:absolute;left:3630;top:243;width:29;height:0" coordorigin="3630,243" coordsize="29,0" path="m3630,243r29,e" filled="f" strokeweight=".82pt">
              <v:path arrowok="t"/>
            </v:shape>
            <v:shape id="_x0000_s3020" style="position:absolute;left:3687;top:243;width:29;height:0" coordorigin="3687,243" coordsize="29,0" path="m3687,243r29,e" filled="f" strokeweight=".82pt">
              <v:path arrowok="t"/>
            </v:shape>
            <v:shape id="_x0000_s3019" style="position:absolute;left:3745;top:243;width:29;height:0" coordorigin="3745,243" coordsize="29,0" path="m3745,243r29,e" filled="f" strokeweight=".82pt">
              <v:path arrowok="t"/>
            </v:shape>
            <v:shape id="_x0000_s3018" style="position:absolute;left:3803;top:243;width:28;height:0" coordorigin="3803,243" coordsize="28,0" path="m3803,243r28,e" filled="f" strokeweight=".82pt">
              <v:path arrowok="t"/>
            </v:shape>
            <v:shape id="_x0000_s3017" style="position:absolute;left:3860;top:243;width:29;height:0" coordorigin="3860,243" coordsize="29,0" path="m3860,243r29,e" filled="f" strokeweight=".82pt">
              <v:path arrowok="t"/>
            </v:shape>
            <v:shape id="_x0000_s3016" style="position:absolute;left:3918;top:243;width:29;height:0" coordorigin="3918,243" coordsize="29,0" path="m3918,243r29,e" filled="f" strokeweight=".82pt">
              <v:path arrowok="t"/>
            </v:shape>
            <v:shape id="_x0000_s3015" style="position:absolute;left:3975;top:243;width:29;height:0" coordorigin="3975,243" coordsize="29,0" path="m3975,243r29,e" filled="f" strokeweight=".82pt">
              <v:path arrowok="t"/>
            </v:shape>
            <v:shape id="_x0000_s3014" style="position:absolute;left:4033;top:243;width:29;height:0" coordorigin="4033,243" coordsize="29,0" path="m4033,243r29,e" filled="f" strokeweight=".82pt">
              <v:path arrowok="t"/>
            </v:shape>
            <v:shape id="_x0000_s3013" style="position:absolute;left:4091;top:243;width:28;height:0" coordorigin="4091,243" coordsize="28,0" path="m4091,243r28,e" filled="f" strokeweight=".82pt">
              <v:path arrowok="t"/>
            </v:shape>
            <v:shape id="_x0000_s3012" style="position:absolute;left:4148;top:243;width:29;height:0" coordorigin="4148,243" coordsize="29,0" path="m4148,243r29,e" filled="f" strokeweight=".82pt">
              <v:path arrowok="t"/>
            </v:shape>
            <v:shape id="_x0000_s3011" style="position:absolute;left:4206;top:243;width:29;height:0" coordorigin="4206,243" coordsize="29,0" path="m4206,243r29,e" filled="f" strokeweight=".82pt">
              <v:path arrowok="t"/>
            </v:shape>
            <v:shape id="_x0000_s3010" style="position:absolute;left:4263;top:243;width:29;height:0" coordorigin="4263,243" coordsize="29,0" path="m4263,243r29,e" filled="f" strokeweight=".82pt">
              <v:path arrowok="t"/>
            </v:shape>
            <v:shape id="_x0000_s3009" style="position:absolute;left:4321;top:243;width:29;height:0" coordorigin="4321,243" coordsize="29,0" path="m4321,243r29,e" filled="f" strokeweight=".82pt">
              <v:path arrowok="t"/>
            </v:shape>
            <v:shape id="_x0000_s3008" style="position:absolute;left:4379;top:243;width:28;height:0" coordorigin="4379,243" coordsize="28,0" path="m4379,243r28,e" filled="f" strokeweight=".82pt">
              <v:path arrowok="t"/>
            </v:shape>
            <v:shape id="_x0000_s3007" style="position:absolute;left:4436;top:243;width:29;height:0" coordorigin="4436,243" coordsize="29,0" path="m4436,243r29,e" filled="f" strokeweight=".82pt">
              <v:path arrowok="t"/>
            </v:shape>
            <v:shape id="_x0000_s3006" style="position:absolute;left:4494;top:243;width:29;height:0" coordorigin="4494,243" coordsize="29,0" path="m4494,243r29,e" filled="f" strokeweight=".82pt">
              <v:path arrowok="t"/>
            </v:shape>
            <v:shape id="_x0000_s3005" style="position:absolute;left:4551;top:243;width:29;height:0" coordorigin="4551,243" coordsize="29,0" path="m4551,243r29,e" filled="f" strokeweight=".82pt">
              <v:path arrowok="t"/>
            </v:shape>
            <v:shape id="_x0000_s3004" style="position:absolute;left:4609;top:243;width:29;height:0" coordorigin="4609,243" coordsize="29,0" path="m4609,243r29,e" filled="f" strokeweight=".82pt">
              <v:path arrowok="t"/>
            </v:shape>
            <v:shape id="_x0000_s3003" style="position:absolute;left:4667;top:243;width:28;height:0" coordorigin="4667,243" coordsize="28,0" path="m4667,243r28,e" filled="f" strokeweight=".82pt">
              <v:path arrowok="t"/>
            </v:shape>
            <v:shape id="_x0000_s3002" style="position:absolute;left:4724;top:243;width:29;height:0" coordorigin="4724,243" coordsize="29,0" path="m4724,243r29,e" filled="f" strokeweight=".82pt">
              <v:path arrowok="t"/>
            </v:shape>
            <v:shape id="_x0000_s3001" style="position:absolute;left:4782;top:243;width:29;height:0" coordorigin="4782,243" coordsize="29,0" path="m4782,243r29,e" filled="f" strokeweight=".82pt">
              <v:path arrowok="t"/>
            </v:shape>
            <v:shape id="_x0000_s3000" style="position:absolute;left:4839;top:243;width:29;height:0" coordorigin="4839,243" coordsize="29,0" path="m4839,243r29,e" filled="f" strokeweight=".82pt">
              <v:path arrowok="t"/>
            </v:shape>
            <v:shape id="_x0000_s2999" style="position:absolute;left:4897;top:243;width:29;height:0" coordorigin="4897,243" coordsize="29,0" path="m4897,243r29,e" filled="f" strokeweight=".82pt">
              <v:path arrowok="t"/>
            </v:shape>
            <v:shape id="_x0000_s2998" style="position:absolute;left:4955;top:243;width:28;height:0" coordorigin="4955,243" coordsize="28,0" path="m4955,243r28,e" filled="f" strokeweight=".82pt">
              <v:path arrowok="t"/>
            </v:shape>
            <v:shape id="_x0000_s2997" style="position:absolute;left:5012;top:243;width:29;height:0" coordorigin="5012,243" coordsize="29,0" path="m5012,243r29,e" filled="f" strokeweight=".82pt">
              <v:path arrowok="t"/>
            </v:shape>
            <v:shape id="_x0000_s2996" style="position:absolute;left:5070;top:243;width:29;height:0" coordorigin="5070,243" coordsize="29,0" path="m5070,243r29,e" filled="f" strokeweight=".82pt">
              <v:path arrowok="t"/>
            </v:shape>
            <v:shape id="_x0000_s2995" style="position:absolute;left:5127;top:243;width:29;height:0" coordorigin="5127,243" coordsize="29,0" path="m5127,243r29,e" filled="f" strokeweight=".82pt">
              <v:path arrowok="t"/>
            </v:shape>
            <v:shape id="_x0000_s2994" style="position:absolute;left:5185;top:243;width:29;height:0" coordorigin="5185,243" coordsize="29,0" path="m5185,243r29,e" filled="f" strokeweight=".82pt">
              <v:path arrowok="t"/>
            </v:shape>
            <v:shape id="_x0000_s2993" style="position:absolute;left:5243;top:243;width:28;height:0" coordorigin="5243,243" coordsize="28,0" path="m5243,243r28,e" filled="f" strokeweight=".82pt">
              <v:path arrowok="t"/>
            </v:shape>
            <v:shape id="_x0000_s2992" style="position:absolute;left:5300;top:243;width:29;height:0" coordorigin="5300,243" coordsize="29,0" path="m5300,243r29,e" filled="f" strokeweight=".82pt">
              <v:path arrowok="t"/>
            </v:shape>
            <v:shape id="_x0000_s2991" style="position:absolute;left:5358;top:243;width:29;height:0" coordorigin="5358,243" coordsize="29,0" path="m5358,243r29,e" filled="f" strokeweight=".82pt">
              <v:path arrowok="t"/>
            </v:shape>
            <v:shape id="_x0000_s2990" style="position:absolute;left:5416;top:243;width:29;height:0" coordorigin="5416,243" coordsize="29,0" path="m5416,243r29,e" filled="f" strokeweight=".82pt">
              <v:path arrowok="t"/>
            </v:shape>
            <v:shape id="_x0000_s2989" style="position:absolute;left:5473;top:243;width:29;height:0" coordorigin="5473,243" coordsize="29,0" path="m5473,243r29,e" filled="f" strokeweight=".82pt">
              <v:path arrowok="t"/>
            </v:shape>
            <v:shape id="_x0000_s2988" style="position:absolute;left:5531;top:243;width:29;height:0" coordorigin="5531,243" coordsize="29,0" path="m5531,243r29,e" filled="f" strokeweight=".82pt">
              <v:path arrowok="t"/>
            </v:shape>
            <v:shape id="_x0000_s2987" style="position:absolute;left:5589;top:243;width:28;height:0" coordorigin="5589,243" coordsize="28,0" path="m5589,243r28,e" filled="f" strokeweight=".82pt">
              <v:path arrowok="t"/>
            </v:shape>
            <v:shape id="_x0000_s2986" style="position:absolute;left:5646;top:243;width:29;height:0" coordorigin="5646,243" coordsize="29,0" path="m5646,243r29,e" filled="f" strokeweight=".82pt">
              <v:path arrowok="t"/>
            </v:shape>
            <v:shape id="_x0000_s2985" style="position:absolute;left:5704;top:243;width:29;height:0" coordorigin="5704,243" coordsize="29,0" path="m5704,243r29,e" filled="f" strokeweight=".82pt">
              <v:path arrowok="t"/>
            </v:shape>
            <v:shape id="_x0000_s2984" style="position:absolute;left:5761;top:243;width:29;height:0" coordorigin="5761,243" coordsize="29,0" path="m5761,243r29,e" filled="f" strokeweight=".82pt">
              <v:path arrowok="t"/>
            </v:shape>
            <v:shape id="_x0000_s2983" style="position:absolute;left:5819;top:243;width:29;height:0" coordorigin="5819,243" coordsize="29,0" path="m5819,243r29,e" filled="f" strokeweight=".82pt">
              <v:path arrowok="t"/>
            </v:shape>
            <v:shape id="_x0000_s2982" style="position:absolute;left:5877;top:243;width:28;height:0" coordorigin="5877,243" coordsize="28,0" path="m5877,243r28,e" filled="f" strokeweight=".82pt">
              <v:path arrowok="t"/>
            </v:shape>
            <v:shape id="_x0000_s2981" style="position:absolute;left:5934;top:243;width:29;height:0" coordorigin="5934,243" coordsize="29,0" path="m5934,243r29,e" filled="f" strokeweight=".82pt">
              <v:path arrowok="t"/>
            </v:shape>
            <v:shape id="_x0000_s2980" style="position:absolute;left:5992;top:243;width:29;height:0" coordorigin="5992,243" coordsize="29,0" path="m5992,243r29,e" filled="f" strokeweight=".82pt">
              <v:path arrowok="t"/>
            </v:shape>
            <v:shape id="_x0000_s2979" style="position:absolute;left:6049;top:243;width:29;height:0" coordorigin="6049,243" coordsize="29,0" path="m6049,243r29,e" filled="f" strokeweight=".82pt">
              <v:path arrowok="t"/>
            </v:shape>
            <v:shape id="_x0000_s2978" style="position:absolute;left:6107;top:243;width:29;height:0" coordorigin="6107,243" coordsize="29,0" path="m6107,243r29,e" filled="f" strokeweight=".82pt">
              <v:path arrowok="t"/>
            </v:shape>
            <v:shape id="_x0000_s2977" style="position:absolute;left:6165;top:243;width:28;height:0" coordorigin="6165,243" coordsize="28,0" path="m6165,243r28,e" filled="f" strokeweight=".82pt">
              <v:path arrowok="t"/>
            </v:shape>
            <v:shape id="_x0000_s2976" style="position:absolute;left:6222;top:243;width:29;height:0" coordorigin="6222,243" coordsize="29,0" path="m6222,243r29,e" filled="f" strokeweight=".82pt">
              <v:path arrowok="t"/>
            </v:shape>
            <v:shape id="_x0000_s2975" style="position:absolute;left:6280;top:243;width:29;height:0" coordorigin="6280,243" coordsize="29,0" path="m6280,243r29,e" filled="f" strokeweight=".82pt">
              <v:path arrowok="t"/>
            </v:shape>
            <v:shape id="_x0000_s2974" style="position:absolute;left:6337;top:243;width:29;height:0" coordorigin="6337,243" coordsize="29,0" path="m6337,243r29,e" filled="f" strokeweight=".82pt">
              <v:path arrowok="t"/>
            </v:shape>
            <v:shape id="_x0000_s2973" style="position:absolute;left:6395;top:243;width:29;height:0" coordorigin="6395,243" coordsize="29,0" path="m6395,243r29,e" filled="f" strokeweight=".82pt">
              <v:path arrowok="t"/>
            </v:shape>
            <v:shape id="_x0000_s2972" style="position:absolute;left:6453;top:243;width:28;height:0" coordorigin="6453,243" coordsize="28,0" path="m6453,243r28,e" filled="f" strokeweight=".82pt">
              <v:path arrowok="t"/>
            </v:shape>
            <v:shape id="_x0000_s2971" style="position:absolute;left:6510;top:243;width:29;height:0" coordorigin="6510,243" coordsize="29,0" path="m6510,243r29,e" filled="f" strokeweight=".82pt">
              <v:path arrowok="t"/>
            </v:shape>
            <v:shape id="_x0000_s2970" style="position:absolute;left:6568;top:243;width:29;height:0" coordorigin="6568,243" coordsize="29,0" path="m6568,243r29,e" filled="f" strokeweight=".82pt">
              <v:path arrowok="t"/>
            </v:shape>
            <v:shape id="_x0000_s2969" style="position:absolute;left:6625;top:243;width:29;height:0" coordorigin="6625,243" coordsize="29,0" path="m6625,243r29,e" filled="f" strokeweight=".82pt">
              <v:path arrowok="t"/>
            </v:shape>
            <v:shape id="_x0000_s2968" style="position:absolute;left:6683;top:243;width:29;height:0" coordorigin="6683,243" coordsize="29,0" path="m6683,243r29,e" filled="f" strokeweight=".82pt">
              <v:path arrowok="t"/>
            </v:shape>
            <v:shape id="_x0000_s2967" style="position:absolute;left:6741;top:243;width:28;height:0" coordorigin="6741,243" coordsize="28,0" path="m6741,243r28,e" filled="f" strokeweight=".82pt">
              <v:path arrowok="t"/>
            </v:shape>
            <v:shape id="_x0000_s2966" style="position:absolute;left:6798;top:243;width:29;height:0" coordorigin="6798,243" coordsize="29,0" path="m6798,243r29,e" filled="f" strokeweight=".82pt">
              <v:path arrowok="t"/>
            </v:shape>
            <v:shape id="_x0000_s2965" style="position:absolute;left:6856;top:243;width:29;height:0" coordorigin="6856,243" coordsize="29,0" path="m6856,243r29,e" filled="f" strokeweight=".82pt">
              <v:path arrowok="t"/>
            </v:shape>
            <v:shape id="_x0000_s2964" style="position:absolute;left:6913;top:243;width:29;height:0" coordorigin="6913,243" coordsize="29,0" path="m6913,243r29,e" filled="f" strokeweight=".82pt">
              <v:path arrowok="t"/>
            </v:shape>
            <v:shape id="_x0000_s2963" style="position:absolute;left:6971;top:243;width:29;height:0" coordorigin="6971,243" coordsize="29,0" path="m6971,243r29,e" filled="f" strokeweight=".82pt">
              <v:path arrowok="t"/>
            </v:shape>
            <v:shape id="_x0000_s2962" style="position:absolute;left:7029;top:243;width:28;height:0" coordorigin="7029,243" coordsize="28,0" path="m7029,243r28,e" filled="f" strokeweight=".82pt">
              <v:path arrowok="t"/>
            </v:shape>
            <v:shape id="_x0000_s2961" style="position:absolute;left:7086;top:243;width:29;height:0" coordorigin="7086,243" coordsize="29,0" path="m7086,243r29,e" filled="f" strokeweight=".82pt">
              <v:path arrowok="t"/>
            </v:shape>
            <v:shape id="_x0000_s2960" style="position:absolute;left:7144;top:243;width:29;height:0" coordorigin="7144,243" coordsize="29,0" path="m7144,243r29,e" filled="f" strokeweight=".82pt">
              <v:path arrowok="t"/>
            </v:shape>
            <v:shape id="_x0000_s2959" style="position:absolute;left:7201;top:243;width:29;height:0" coordorigin="7201,243" coordsize="29,0" path="m7201,243r29,e" filled="f" strokeweight=".82pt">
              <v:path arrowok="t"/>
            </v:shape>
            <v:shape id="_x0000_s2958" style="position:absolute;left:7259;top:243;width:29;height:0" coordorigin="7259,243" coordsize="29,0" path="m7259,243r29,e" filled="f" strokeweight=".82pt">
              <v:path arrowok="t"/>
            </v:shape>
            <v:shape id="_x0000_s2957" style="position:absolute;left:7317;top:243;width:28;height:0" coordorigin="7317,243" coordsize="28,0" path="m7317,243r28,e" filled="f" strokeweight=".82pt">
              <v:path arrowok="t"/>
            </v:shape>
            <v:shape id="_x0000_s2956" style="position:absolute;left:7374;top:243;width:29;height:0" coordorigin="7374,243" coordsize="29,0" path="m7374,243r29,e" filled="f" strokeweight=".82pt">
              <v:path arrowok="t"/>
            </v:shape>
            <v:shape id="_x0000_s2955" style="position:absolute;left:7432;top:243;width:29;height:0" coordorigin="7432,243" coordsize="29,0" path="m7432,243r29,e" filled="f" strokeweight=".82pt">
              <v:path arrowok="t"/>
            </v:shape>
            <v:shape id="_x0000_s2954" style="position:absolute;left:7489;top:243;width:30;height:0" coordorigin="7489,243" coordsize="30,0" path="m7489,243r30,e" filled="f" strokeweight=".82pt">
              <v:path arrowok="t"/>
            </v:shape>
            <v:shape id="_x0000_s2953" style="position:absolute;left:7548;top:243;width:28;height:0" coordorigin="7548,243" coordsize="28,0" path="m7548,243r28,e" filled="f" strokeweight=".82pt">
              <v:path arrowok="t"/>
            </v:shape>
            <v:shape id="_x0000_s2952" style="position:absolute;left:7605;top:243;width:29;height:0" coordorigin="7605,243" coordsize="29,0" path="m7605,243r29,e" filled="f" strokeweight=".82pt">
              <v:path arrowok="t"/>
            </v:shape>
            <v:shape id="_x0000_s2951" style="position:absolute;left:7663;top:243;width:29;height:0" coordorigin="7663,243" coordsize="29,0" path="m7663,243r29,e" filled="f" strokeweight=".82pt">
              <v:path arrowok="t"/>
            </v:shape>
            <v:shape id="_x0000_s2950" style="position:absolute;left:7720;top:243;width:29;height:0" coordorigin="7720,243" coordsize="29,0" path="m7720,243r29,e" filled="f" strokeweight=".82pt">
              <v:path arrowok="t"/>
            </v:shape>
            <v:shape id="_x0000_s2949" style="position:absolute;left:7778;top:243;width:29;height:0" coordorigin="7778,243" coordsize="29,0" path="m7778,243r29,e" filled="f" strokeweight=".82pt">
              <v:path arrowok="t"/>
            </v:shape>
            <v:shape id="_x0000_s2948" style="position:absolute;left:7836;top:243;width:28;height:0" coordorigin="7836,243" coordsize="28,0" path="m7836,243r28,e" filled="f" strokeweight=".82pt">
              <v:path arrowok="t"/>
            </v:shape>
            <v:shape id="_x0000_s2947" style="position:absolute;left:7893;top:243;width:29;height:0" coordorigin="7893,243" coordsize="29,0" path="m7893,243r29,e" filled="f" strokeweight=".82pt">
              <v:path arrowok="t"/>
            </v:shape>
            <v:shape id="_x0000_s2946" style="position:absolute;left:7951;top:243;width:29;height:0" coordorigin="7951,243" coordsize="29,0" path="m7951,243r29,e" filled="f" strokeweight=".82pt">
              <v:path arrowok="t"/>
            </v:shape>
            <v:shape id="_x0000_s2945" style="position:absolute;left:8008;top:243;width:29;height:0" coordorigin="8008,243" coordsize="29,0" path="m8008,243r29,e" filled="f" strokeweight=".82pt">
              <v:path arrowok="t"/>
            </v:shape>
            <v:shape id="_x0000_s2944" style="position:absolute;left:8066;top:243;width:29;height:0" coordorigin="8066,243" coordsize="29,0" path="m8066,243r29,e" filled="f" strokeweight=".82pt">
              <v:path arrowok="t"/>
            </v:shape>
            <v:shape id="_x0000_s2943" style="position:absolute;left:8124;top:243;width:28;height:0" coordorigin="8124,243" coordsize="28,0" path="m8124,243r28,e" filled="f" strokeweight=".82pt">
              <v:path arrowok="t"/>
            </v:shape>
            <v:shape id="_x0000_s2942" style="position:absolute;left:8181;top:243;width:29;height:0" coordorigin="8181,243" coordsize="29,0" path="m8181,243r29,e" filled="f" strokeweight=".82pt">
              <v:path arrowok="t"/>
            </v:shape>
            <v:shape id="_x0000_s2941" style="position:absolute;left:8239;top:243;width:29;height:0" coordorigin="8239,243" coordsize="29,0" path="m8239,243r29,e" filled="f" strokeweight=".82pt">
              <v:path arrowok="t"/>
            </v:shape>
            <v:shape id="_x0000_s2940" style="position:absolute;left:8296;top:243;width:29;height:0" coordorigin="8296,243" coordsize="29,0" path="m8296,243r29,e" filled="f" strokeweight=".82pt">
              <v:path arrowok="t"/>
            </v:shape>
            <v:shape id="_x0000_s2939" style="position:absolute;left:8354;top:243;width:29;height:0" coordorigin="8354,243" coordsize="29,0" path="m8354,243r29,e" filled="f" strokeweight=".82pt">
              <v:path arrowok="t"/>
            </v:shape>
            <v:shape id="_x0000_s2938" style="position:absolute;left:8412;top:243;width:28;height:0" coordorigin="8412,243" coordsize="28,0" path="m8412,243r28,e" filled="f" strokeweight=".82pt">
              <v:path arrowok="t"/>
            </v:shape>
            <v:shape id="_x0000_s2937" style="position:absolute;left:8469;top:243;width:29;height:0" coordorigin="8469,243" coordsize="29,0" path="m8469,243r29,e" filled="f" strokeweight=".82pt">
              <v:path arrowok="t"/>
            </v:shape>
            <v:shape id="_x0000_s2936" style="position:absolute;left:8527;top:243;width:29;height:0" coordorigin="8527,243" coordsize="29,0" path="m8527,243r29,e" filled="f" strokeweight=".82pt">
              <v:path arrowok="t"/>
            </v:shape>
            <v:shape id="_x0000_s2935" style="position:absolute;left:8584;top:243;width:29;height:0" coordorigin="8584,243" coordsize="29,0" path="m8584,243r29,e" filled="f" strokeweight=".82pt">
              <v:path arrowok="t"/>
            </v:shape>
            <v:shape id="_x0000_s2934" style="position:absolute;left:8642;top:243;width:29;height:0" coordorigin="8642,243" coordsize="29,0" path="m8642,243r29,e" filled="f" strokeweight=".82pt">
              <v:path arrowok="t"/>
            </v:shape>
            <v:shape id="_x0000_s2933" style="position:absolute;left:8700;top:243;width:28;height:0" coordorigin="8700,243" coordsize="28,0" path="m8700,243r28,e" filled="f" strokeweight=".82pt">
              <v:path arrowok="t"/>
            </v:shape>
            <v:shape id="_x0000_s2932" style="position:absolute;left:8757;top:243;width:29;height:0" coordorigin="8757,243" coordsize="29,0" path="m8757,243r29,e" filled="f" strokeweight=".82pt">
              <v:path arrowok="t"/>
            </v:shape>
            <v:shape id="_x0000_s2931" style="position:absolute;left:8815;top:243;width:29;height:0" coordorigin="8815,243" coordsize="29,0" path="m8815,243r29,e" filled="f" strokeweight=".82pt">
              <v:path arrowok="t"/>
            </v:shape>
            <v:shape id="_x0000_s2930" style="position:absolute;left:8872;top:243;width:29;height:0" coordorigin="8872,243" coordsize="29,0" path="m8872,243r29,e" filled="f" strokeweight=".82pt">
              <v:path arrowok="t"/>
            </v:shape>
            <v:shape id="_x0000_s2929" style="position:absolute;left:8930;top:243;width:29;height:0" coordorigin="8930,243" coordsize="29,0" path="m8930,243r29,e" filled="f" strokeweight=".82pt">
              <v:path arrowok="t"/>
            </v:shape>
            <v:shape id="_x0000_s2928" style="position:absolute;left:8988;top:243;width:28;height:0" coordorigin="8988,243" coordsize="28,0" path="m8988,243r28,e" filled="f" strokeweight=".82pt">
              <v:path arrowok="t"/>
            </v:shape>
            <v:shape id="_x0000_s2927" style="position:absolute;left:9045;top:243;width:29;height:0" coordorigin="9045,243" coordsize="29,0" path="m9045,243r29,e" filled="f" strokeweight=".82pt">
              <v:path arrowok="t"/>
            </v:shape>
            <v:shape id="_x0000_s2926" style="position:absolute;left:9103;top:243;width:29;height:0" coordorigin="9103,243" coordsize="29,0" path="m9103,243r29,e" filled="f" strokeweight=".82pt">
              <v:path arrowok="t"/>
            </v:shape>
            <v:shape id="_x0000_s2925" style="position:absolute;left:9160;top:243;width:29;height:0" coordorigin="9160,243" coordsize="29,0" path="m9160,243r29,e" filled="f" strokeweight=".82pt">
              <v:path arrowok="t"/>
            </v:shape>
            <v:shape id="_x0000_s2924" style="position:absolute;left:9218;top:243;width:29;height:0" coordorigin="9218,243" coordsize="29,0" path="m9218,243r29,e" filled="f" strokeweight=".82pt">
              <v:path arrowok="t"/>
            </v:shape>
            <v:shape id="_x0000_s2923" style="position:absolute;left:9276;top:243;width:28;height:0" coordorigin="9276,243" coordsize="28,0" path="m9276,243r28,e" filled="f" strokeweight=".82pt">
              <v:path arrowok="t"/>
            </v:shape>
            <v:shape id="_x0000_s2922" style="position:absolute;left:9333;top:243;width:29;height:0" coordorigin="9333,243" coordsize="29,0" path="m9333,243r29,e" filled="f" strokeweight=".82pt">
              <v:path arrowok="t"/>
            </v:shape>
            <w10:wrap anchorx="page"/>
          </v:group>
        </w:pict>
      </w:r>
      <w:r>
        <w:pict w14:anchorId="77A17C51">
          <v:group id="_x0000_s2784" style="position:absolute;left:0;text-align:left;margin-left:111.95pt;margin-top:38.4pt;width:391.15pt;height:.8pt;z-index:-6214;mso-position-horizontal-relative:page" coordorigin="2239,768" coordsize="7823,16">
            <v:shape id="_x0000_s2920" style="position:absolute;left:2247;top:776;width:29;height:0" coordorigin="2247,776" coordsize="29,0" path="m2247,776r29,e" filled="f" strokeweight=".82pt">
              <v:path arrowok="t"/>
            </v:shape>
            <v:shape id="_x0000_s2919" style="position:absolute;left:2304;top:776;width:29;height:0" coordorigin="2304,776" coordsize="29,0" path="m2304,776r29,e" filled="f" strokeweight=".82pt">
              <v:path arrowok="t"/>
            </v:shape>
            <v:shape id="_x0000_s2918" style="position:absolute;left:2362;top:776;width:29;height:0" coordorigin="2362,776" coordsize="29,0" path="m2362,776r29,e" filled="f" strokeweight=".82pt">
              <v:path arrowok="t"/>
            </v:shape>
            <v:shape id="_x0000_s2917" style="position:absolute;left:2420;top:776;width:28;height:0" coordorigin="2420,776" coordsize="28,0" path="m2420,776r28,e" filled="f" strokeweight=".82pt">
              <v:path arrowok="t"/>
            </v:shape>
            <v:shape id="_x0000_s2916" style="position:absolute;left:2477;top:776;width:29;height:0" coordorigin="2477,776" coordsize="29,0" path="m2477,776r29,e" filled="f" strokeweight=".82pt">
              <v:path arrowok="t"/>
            </v:shape>
            <v:shape id="_x0000_s2915" style="position:absolute;left:2535;top:776;width:29;height:0" coordorigin="2535,776" coordsize="29,0" path="m2535,776r29,e" filled="f" strokeweight=".82pt">
              <v:path arrowok="t"/>
            </v:shape>
            <v:shape id="_x0000_s2914" style="position:absolute;left:2592;top:776;width:29;height:0" coordorigin="2592,776" coordsize="29,0" path="m2592,776r29,e" filled="f" strokeweight=".82pt">
              <v:path arrowok="t"/>
            </v:shape>
            <v:shape id="_x0000_s2913" style="position:absolute;left:2650;top:776;width:29;height:0" coordorigin="2650,776" coordsize="29,0" path="m2650,776r29,e" filled="f" strokeweight=".82pt">
              <v:path arrowok="t"/>
            </v:shape>
            <v:shape id="_x0000_s2912" style="position:absolute;left:2708;top:776;width:28;height:0" coordorigin="2708,776" coordsize="28,0" path="m2708,776r28,e" filled="f" strokeweight=".82pt">
              <v:path arrowok="t"/>
            </v:shape>
            <v:shape id="_x0000_s2911" style="position:absolute;left:2765;top:776;width:29;height:0" coordorigin="2765,776" coordsize="29,0" path="m2765,776r29,e" filled="f" strokeweight=".82pt">
              <v:path arrowok="t"/>
            </v:shape>
            <v:shape id="_x0000_s2910" style="position:absolute;left:2823;top:776;width:29;height:0" coordorigin="2823,776" coordsize="29,0" path="m2823,776r29,e" filled="f" strokeweight=".82pt">
              <v:path arrowok="t"/>
            </v:shape>
            <v:shape id="_x0000_s2909" style="position:absolute;left:2880;top:776;width:29;height:0" coordorigin="2880,776" coordsize="29,0" path="m2880,776r29,e" filled="f" strokeweight=".82pt">
              <v:path arrowok="t"/>
            </v:shape>
            <v:shape id="_x0000_s2908" style="position:absolute;left:2938;top:776;width:29;height:0" coordorigin="2938,776" coordsize="29,0" path="m2938,776r29,e" filled="f" strokeweight=".82pt">
              <v:path arrowok="t"/>
            </v:shape>
            <v:shape id="_x0000_s2907" style="position:absolute;left:2996;top:776;width:28;height:0" coordorigin="2996,776" coordsize="28,0" path="m2996,776r28,e" filled="f" strokeweight=".82pt">
              <v:path arrowok="t"/>
            </v:shape>
            <v:shape id="_x0000_s2906" style="position:absolute;left:3053;top:776;width:29;height:0" coordorigin="3053,776" coordsize="29,0" path="m3053,776r29,e" filled="f" strokeweight=".82pt">
              <v:path arrowok="t"/>
            </v:shape>
            <v:shape id="_x0000_s2905" style="position:absolute;left:3111;top:776;width:29;height:0" coordorigin="3111,776" coordsize="29,0" path="m3111,776r29,e" filled="f" strokeweight=".82pt">
              <v:path arrowok="t"/>
            </v:shape>
            <v:shape id="_x0000_s2904" style="position:absolute;left:3168;top:776;width:29;height:0" coordorigin="3168,776" coordsize="29,0" path="m3168,776r29,e" filled="f" strokeweight=".82pt">
              <v:path arrowok="t"/>
            </v:shape>
            <v:shape id="_x0000_s2903" style="position:absolute;left:3227;top:776;width:28;height:0" coordorigin="3227,776" coordsize="28,0" path="m3227,776r28,e" filled="f" strokeweight=".82pt">
              <v:path arrowok="t"/>
            </v:shape>
            <v:shape id="_x0000_s2902" style="position:absolute;left:3284;top:776;width:29;height:0" coordorigin="3284,776" coordsize="29,0" path="m3284,776r29,e" filled="f" strokeweight=".82pt">
              <v:path arrowok="t"/>
            </v:shape>
            <v:shape id="_x0000_s2901" style="position:absolute;left:3342;top:776;width:29;height:0" coordorigin="3342,776" coordsize="29,0" path="m3342,776r29,e" filled="f" strokeweight=".82pt">
              <v:path arrowok="t"/>
            </v:shape>
            <v:shape id="_x0000_s2900" style="position:absolute;left:3399;top:776;width:29;height:0" coordorigin="3399,776" coordsize="29,0" path="m3399,776r29,e" filled="f" strokeweight=".82pt">
              <v:path arrowok="t"/>
            </v:shape>
            <v:shape id="_x0000_s2899" style="position:absolute;left:3457;top:776;width:29;height:0" coordorigin="3457,776" coordsize="29,0" path="m3457,776r29,e" filled="f" strokeweight=".82pt">
              <v:path arrowok="t"/>
            </v:shape>
            <v:shape id="_x0000_s2898" style="position:absolute;left:3515;top:776;width:28;height:0" coordorigin="3515,776" coordsize="28,0" path="m3515,776r28,e" filled="f" strokeweight=".82pt">
              <v:path arrowok="t"/>
            </v:shape>
            <v:shape id="_x0000_s2897" style="position:absolute;left:3572;top:776;width:29;height:0" coordorigin="3572,776" coordsize="29,0" path="m3572,776r29,e" filled="f" strokeweight=".82pt">
              <v:path arrowok="t"/>
            </v:shape>
            <v:shape id="_x0000_s2896" style="position:absolute;left:3630;top:776;width:29;height:0" coordorigin="3630,776" coordsize="29,0" path="m3630,776r29,e" filled="f" strokeweight=".82pt">
              <v:path arrowok="t"/>
            </v:shape>
            <v:shape id="_x0000_s2895" style="position:absolute;left:3687;top:776;width:29;height:0" coordorigin="3687,776" coordsize="29,0" path="m3687,776r29,e" filled="f" strokeweight=".82pt">
              <v:path arrowok="t"/>
            </v:shape>
            <v:shape id="_x0000_s2894" style="position:absolute;left:3745;top:776;width:29;height:0" coordorigin="3745,776" coordsize="29,0" path="m3745,776r29,e" filled="f" strokeweight=".82pt">
              <v:path arrowok="t"/>
            </v:shape>
            <v:shape id="_x0000_s2893" style="position:absolute;left:3803;top:776;width:28;height:0" coordorigin="3803,776" coordsize="28,0" path="m3803,776r28,e" filled="f" strokeweight=".82pt">
              <v:path arrowok="t"/>
            </v:shape>
            <v:shape id="_x0000_s2892" style="position:absolute;left:3860;top:776;width:29;height:0" coordorigin="3860,776" coordsize="29,0" path="m3860,776r29,e" filled="f" strokeweight=".82pt">
              <v:path arrowok="t"/>
            </v:shape>
            <v:shape id="_x0000_s2891" style="position:absolute;left:3918;top:776;width:29;height:0" coordorigin="3918,776" coordsize="29,0" path="m3918,776r29,e" filled="f" strokeweight=".82pt">
              <v:path arrowok="t"/>
            </v:shape>
            <v:shape id="_x0000_s2890" style="position:absolute;left:3975;top:776;width:29;height:0" coordorigin="3975,776" coordsize="29,0" path="m3975,776r29,e" filled="f" strokeweight=".82pt">
              <v:path arrowok="t"/>
            </v:shape>
            <v:shape id="_x0000_s2889" style="position:absolute;left:4033;top:776;width:29;height:0" coordorigin="4033,776" coordsize="29,0" path="m4033,776r29,e" filled="f" strokeweight=".82pt">
              <v:path arrowok="t"/>
            </v:shape>
            <v:shape id="_x0000_s2888" style="position:absolute;left:4091;top:776;width:28;height:0" coordorigin="4091,776" coordsize="28,0" path="m4091,776r28,e" filled="f" strokeweight=".82pt">
              <v:path arrowok="t"/>
            </v:shape>
            <v:shape id="_x0000_s2887" style="position:absolute;left:4148;top:776;width:29;height:0" coordorigin="4148,776" coordsize="29,0" path="m4148,776r29,e" filled="f" strokeweight=".82pt">
              <v:path arrowok="t"/>
            </v:shape>
            <v:shape id="_x0000_s2886" style="position:absolute;left:4206;top:776;width:29;height:0" coordorigin="4206,776" coordsize="29,0" path="m4206,776r29,e" filled="f" strokeweight=".82pt">
              <v:path arrowok="t"/>
            </v:shape>
            <v:shape id="_x0000_s2885" style="position:absolute;left:4263;top:776;width:29;height:0" coordorigin="4263,776" coordsize="29,0" path="m4263,776r29,e" filled="f" strokeweight=".82pt">
              <v:path arrowok="t"/>
            </v:shape>
            <v:shape id="_x0000_s2884" style="position:absolute;left:4321;top:776;width:29;height:0" coordorigin="4321,776" coordsize="29,0" path="m4321,776r29,e" filled="f" strokeweight=".82pt">
              <v:path arrowok="t"/>
            </v:shape>
            <v:shape id="_x0000_s2883" style="position:absolute;left:4379;top:776;width:28;height:0" coordorigin="4379,776" coordsize="28,0" path="m4379,776r28,e" filled="f" strokeweight=".82pt">
              <v:path arrowok="t"/>
            </v:shape>
            <v:shape id="_x0000_s2882" style="position:absolute;left:4436;top:776;width:29;height:0" coordorigin="4436,776" coordsize="29,0" path="m4436,776r29,e" filled="f" strokeweight=".82pt">
              <v:path arrowok="t"/>
            </v:shape>
            <v:shape id="_x0000_s2881" style="position:absolute;left:4494;top:776;width:29;height:0" coordorigin="4494,776" coordsize="29,0" path="m4494,776r29,e" filled="f" strokeweight=".82pt">
              <v:path arrowok="t"/>
            </v:shape>
            <v:shape id="_x0000_s2880" style="position:absolute;left:4551;top:776;width:29;height:0" coordorigin="4551,776" coordsize="29,0" path="m4551,776r29,e" filled="f" strokeweight=".82pt">
              <v:path arrowok="t"/>
            </v:shape>
            <v:shape id="_x0000_s2879" style="position:absolute;left:4609;top:776;width:29;height:0" coordorigin="4609,776" coordsize="29,0" path="m4609,776r29,e" filled="f" strokeweight=".82pt">
              <v:path arrowok="t"/>
            </v:shape>
            <v:shape id="_x0000_s2878" style="position:absolute;left:4667;top:776;width:28;height:0" coordorigin="4667,776" coordsize="28,0" path="m4667,776r28,e" filled="f" strokeweight=".82pt">
              <v:path arrowok="t"/>
            </v:shape>
            <v:shape id="_x0000_s2877" style="position:absolute;left:4724;top:776;width:29;height:0" coordorigin="4724,776" coordsize="29,0" path="m4724,776r29,e" filled="f" strokeweight=".82pt">
              <v:path arrowok="t"/>
            </v:shape>
            <v:shape id="_x0000_s2876" style="position:absolute;left:4782;top:776;width:29;height:0" coordorigin="4782,776" coordsize="29,0" path="m4782,776r29,e" filled="f" strokeweight=".82pt">
              <v:path arrowok="t"/>
            </v:shape>
            <v:shape id="_x0000_s2875" style="position:absolute;left:4839;top:776;width:29;height:0" coordorigin="4839,776" coordsize="29,0" path="m4839,776r29,e" filled="f" strokeweight=".82pt">
              <v:path arrowok="t"/>
            </v:shape>
            <v:shape id="_x0000_s2874" style="position:absolute;left:4897;top:776;width:29;height:0" coordorigin="4897,776" coordsize="29,0" path="m4897,776r29,e" filled="f" strokeweight=".82pt">
              <v:path arrowok="t"/>
            </v:shape>
            <v:shape id="_x0000_s2873" style="position:absolute;left:4955;top:776;width:28;height:0" coordorigin="4955,776" coordsize="28,0" path="m4955,776r28,e" filled="f" strokeweight=".82pt">
              <v:path arrowok="t"/>
            </v:shape>
            <v:shape id="_x0000_s2872" style="position:absolute;left:5012;top:776;width:29;height:0" coordorigin="5012,776" coordsize="29,0" path="m5012,776r29,e" filled="f" strokeweight=".82pt">
              <v:path arrowok="t"/>
            </v:shape>
            <v:shape id="_x0000_s2871" style="position:absolute;left:5070;top:776;width:29;height:0" coordorigin="5070,776" coordsize="29,0" path="m5070,776r29,e" filled="f" strokeweight=".82pt">
              <v:path arrowok="t"/>
            </v:shape>
            <v:shape id="_x0000_s2870" style="position:absolute;left:5127;top:776;width:29;height:0" coordorigin="5127,776" coordsize="29,0" path="m5127,776r29,e" filled="f" strokeweight=".82pt">
              <v:path arrowok="t"/>
            </v:shape>
            <v:shape id="_x0000_s2869" style="position:absolute;left:5185;top:776;width:29;height:0" coordorigin="5185,776" coordsize="29,0" path="m5185,776r29,e" filled="f" strokeweight=".82pt">
              <v:path arrowok="t"/>
            </v:shape>
            <v:shape id="_x0000_s2868" style="position:absolute;left:5243;top:776;width:28;height:0" coordorigin="5243,776" coordsize="28,0" path="m5243,776r28,e" filled="f" strokeweight=".82pt">
              <v:path arrowok="t"/>
            </v:shape>
            <v:shape id="_x0000_s2867" style="position:absolute;left:5300;top:776;width:29;height:0" coordorigin="5300,776" coordsize="29,0" path="m5300,776r29,e" filled="f" strokeweight=".82pt">
              <v:path arrowok="t"/>
            </v:shape>
            <v:shape id="_x0000_s2866" style="position:absolute;left:5358;top:776;width:29;height:0" coordorigin="5358,776" coordsize="29,0" path="m5358,776r29,e" filled="f" strokeweight=".82pt">
              <v:path arrowok="t"/>
            </v:shape>
            <v:shape id="_x0000_s2865" style="position:absolute;left:5416;top:776;width:29;height:0" coordorigin="5416,776" coordsize="29,0" path="m5416,776r29,e" filled="f" strokeweight=".82pt">
              <v:path arrowok="t"/>
            </v:shape>
            <v:shape id="_x0000_s2864" style="position:absolute;left:5473;top:776;width:29;height:0" coordorigin="5473,776" coordsize="29,0" path="m5473,776r29,e" filled="f" strokeweight=".82pt">
              <v:path arrowok="t"/>
            </v:shape>
            <v:shape id="_x0000_s2863" style="position:absolute;left:5531;top:776;width:29;height:0" coordorigin="5531,776" coordsize="29,0" path="m5531,776r29,e" filled="f" strokeweight=".82pt">
              <v:path arrowok="t"/>
            </v:shape>
            <v:shape id="_x0000_s2862" style="position:absolute;left:5589;top:776;width:28;height:0" coordorigin="5589,776" coordsize="28,0" path="m5589,776r28,e" filled="f" strokeweight=".82pt">
              <v:path arrowok="t"/>
            </v:shape>
            <v:shape id="_x0000_s2861" style="position:absolute;left:5646;top:776;width:29;height:0" coordorigin="5646,776" coordsize="29,0" path="m5646,776r29,e" filled="f" strokeweight=".82pt">
              <v:path arrowok="t"/>
            </v:shape>
            <v:shape id="_x0000_s2860" style="position:absolute;left:5704;top:776;width:29;height:0" coordorigin="5704,776" coordsize="29,0" path="m5704,776r29,e" filled="f" strokeweight=".82pt">
              <v:path arrowok="t"/>
            </v:shape>
            <v:shape id="_x0000_s2859" style="position:absolute;left:5761;top:776;width:29;height:0" coordorigin="5761,776" coordsize="29,0" path="m5761,776r29,e" filled="f" strokeweight=".82pt">
              <v:path arrowok="t"/>
            </v:shape>
            <v:shape id="_x0000_s2858" style="position:absolute;left:5819;top:776;width:29;height:0" coordorigin="5819,776" coordsize="29,0" path="m5819,776r29,e" filled="f" strokeweight=".82pt">
              <v:path arrowok="t"/>
            </v:shape>
            <v:shape id="_x0000_s2857" style="position:absolute;left:5877;top:776;width:28;height:0" coordorigin="5877,776" coordsize="28,0" path="m5877,776r28,e" filled="f" strokeweight=".82pt">
              <v:path arrowok="t"/>
            </v:shape>
            <v:shape id="_x0000_s2856" style="position:absolute;left:5934;top:776;width:29;height:0" coordorigin="5934,776" coordsize="29,0" path="m5934,776r29,e" filled="f" strokeweight=".82pt">
              <v:path arrowok="t"/>
            </v:shape>
            <v:shape id="_x0000_s2855" style="position:absolute;left:5992;top:776;width:29;height:0" coordorigin="5992,776" coordsize="29,0" path="m5992,776r29,e" filled="f" strokeweight=".82pt">
              <v:path arrowok="t"/>
            </v:shape>
            <v:shape id="_x0000_s2854" style="position:absolute;left:6049;top:776;width:29;height:0" coordorigin="6049,776" coordsize="29,0" path="m6049,776r29,e" filled="f" strokeweight=".82pt">
              <v:path arrowok="t"/>
            </v:shape>
            <v:shape id="_x0000_s2853" style="position:absolute;left:6107;top:776;width:29;height:0" coordorigin="6107,776" coordsize="29,0" path="m6107,776r29,e" filled="f" strokeweight=".82pt">
              <v:path arrowok="t"/>
            </v:shape>
            <v:shape id="_x0000_s2852" style="position:absolute;left:6165;top:776;width:28;height:0" coordorigin="6165,776" coordsize="28,0" path="m6165,776r28,e" filled="f" strokeweight=".82pt">
              <v:path arrowok="t"/>
            </v:shape>
            <v:shape id="_x0000_s2851" style="position:absolute;left:6222;top:776;width:29;height:0" coordorigin="6222,776" coordsize="29,0" path="m6222,776r29,e" filled="f" strokeweight=".82pt">
              <v:path arrowok="t"/>
            </v:shape>
            <v:shape id="_x0000_s2850" style="position:absolute;left:6280;top:776;width:29;height:0" coordorigin="6280,776" coordsize="29,0" path="m6280,776r29,e" filled="f" strokeweight=".82pt">
              <v:path arrowok="t"/>
            </v:shape>
            <v:shape id="_x0000_s2849" style="position:absolute;left:6337;top:776;width:29;height:0" coordorigin="6337,776" coordsize="29,0" path="m6337,776r29,e" filled="f" strokeweight=".82pt">
              <v:path arrowok="t"/>
            </v:shape>
            <v:shape id="_x0000_s2848" style="position:absolute;left:6395;top:776;width:29;height:0" coordorigin="6395,776" coordsize="29,0" path="m6395,776r29,e" filled="f" strokeweight=".82pt">
              <v:path arrowok="t"/>
            </v:shape>
            <v:shape id="_x0000_s2847" style="position:absolute;left:6453;top:776;width:28;height:0" coordorigin="6453,776" coordsize="28,0" path="m6453,776r28,e" filled="f" strokeweight=".82pt">
              <v:path arrowok="t"/>
            </v:shape>
            <v:shape id="_x0000_s2846" style="position:absolute;left:6510;top:776;width:29;height:0" coordorigin="6510,776" coordsize="29,0" path="m6510,776r29,e" filled="f" strokeweight=".82pt">
              <v:path arrowok="t"/>
            </v:shape>
            <v:shape id="_x0000_s2845" style="position:absolute;left:6568;top:776;width:29;height:0" coordorigin="6568,776" coordsize="29,0" path="m6568,776r29,e" filled="f" strokeweight=".82pt">
              <v:path arrowok="t"/>
            </v:shape>
            <v:shape id="_x0000_s2844" style="position:absolute;left:6625;top:776;width:29;height:0" coordorigin="6625,776" coordsize="29,0" path="m6625,776r29,e" filled="f" strokeweight=".82pt">
              <v:path arrowok="t"/>
            </v:shape>
            <v:shape id="_x0000_s2843" style="position:absolute;left:6683;top:776;width:29;height:0" coordorigin="6683,776" coordsize="29,0" path="m6683,776r29,e" filled="f" strokeweight=".82pt">
              <v:path arrowok="t"/>
            </v:shape>
            <v:shape id="_x0000_s2842" style="position:absolute;left:6741;top:776;width:28;height:0" coordorigin="6741,776" coordsize="28,0" path="m6741,776r28,e" filled="f" strokeweight=".82pt">
              <v:path arrowok="t"/>
            </v:shape>
            <v:shape id="_x0000_s2841" style="position:absolute;left:6798;top:776;width:29;height:0" coordorigin="6798,776" coordsize="29,0" path="m6798,776r29,e" filled="f" strokeweight=".82pt">
              <v:path arrowok="t"/>
            </v:shape>
            <v:shape id="_x0000_s2840" style="position:absolute;left:6856;top:776;width:29;height:0" coordorigin="6856,776" coordsize="29,0" path="m6856,776r29,e" filled="f" strokeweight=".82pt">
              <v:path arrowok="t"/>
            </v:shape>
            <v:shape id="_x0000_s2839" style="position:absolute;left:6913;top:776;width:29;height:0" coordorigin="6913,776" coordsize="29,0" path="m6913,776r29,e" filled="f" strokeweight=".82pt">
              <v:path arrowok="t"/>
            </v:shape>
            <v:shape id="_x0000_s2838" style="position:absolute;left:6971;top:776;width:29;height:0" coordorigin="6971,776" coordsize="29,0" path="m6971,776r29,e" filled="f" strokeweight=".82pt">
              <v:path arrowok="t"/>
            </v:shape>
            <v:shape id="_x0000_s2837" style="position:absolute;left:7029;top:776;width:28;height:0" coordorigin="7029,776" coordsize="28,0" path="m7029,776r28,e" filled="f" strokeweight=".82pt">
              <v:path arrowok="t"/>
            </v:shape>
            <v:shape id="_x0000_s2836" style="position:absolute;left:7086;top:776;width:29;height:0" coordorigin="7086,776" coordsize="29,0" path="m7086,776r29,e" filled="f" strokeweight=".82pt">
              <v:path arrowok="t"/>
            </v:shape>
            <v:shape id="_x0000_s2835" style="position:absolute;left:7144;top:776;width:29;height:0" coordorigin="7144,776" coordsize="29,0" path="m7144,776r29,e" filled="f" strokeweight=".82pt">
              <v:path arrowok="t"/>
            </v:shape>
            <v:shape id="_x0000_s2834" style="position:absolute;left:7201;top:776;width:29;height:0" coordorigin="7201,776" coordsize="29,0" path="m7201,776r29,e" filled="f" strokeweight=".82pt">
              <v:path arrowok="t"/>
            </v:shape>
            <v:shape id="_x0000_s2833" style="position:absolute;left:7259;top:776;width:29;height:0" coordorigin="7259,776" coordsize="29,0" path="m7259,776r29,e" filled="f" strokeweight=".82pt">
              <v:path arrowok="t"/>
            </v:shape>
            <v:shape id="_x0000_s2832" style="position:absolute;left:7317;top:776;width:28;height:0" coordorigin="7317,776" coordsize="28,0" path="m7317,776r28,e" filled="f" strokeweight=".82pt">
              <v:path arrowok="t"/>
            </v:shape>
            <v:shape id="_x0000_s2831" style="position:absolute;left:7374;top:776;width:29;height:0" coordorigin="7374,776" coordsize="29,0" path="m7374,776r29,e" filled="f" strokeweight=".82pt">
              <v:path arrowok="t"/>
            </v:shape>
            <v:shape id="_x0000_s2830" style="position:absolute;left:7432;top:776;width:29;height:0" coordorigin="7432,776" coordsize="29,0" path="m7432,776r29,e" filled="f" strokeweight=".82pt">
              <v:path arrowok="t"/>
            </v:shape>
            <v:shape id="_x0000_s2829" style="position:absolute;left:7489;top:776;width:30;height:0" coordorigin="7489,776" coordsize="30,0" path="m7489,776r30,e" filled="f" strokeweight=".82pt">
              <v:path arrowok="t"/>
            </v:shape>
            <v:shape id="_x0000_s2828" style="position:absolute;left:7548;top:776;width:28;height:0" coordorigin="7548,776" coordsize="28,0" path="m7548,776r28,e" filled="f" strokeweight=".82pt">
              <v:path arrowok="t"/>
            </v:shape>
            <v:shape id="_x0000_s2827" style="position:absolute;left:7605;top:776;width:29;height:0" coordorigin="7605,776" coordsize="29,0" path="m7605,776r29,e" filled="f" strokeweight=".82pt">
              <v:path arrowok="t"/>
            </v:shape>
            <v:shape id="_x0000_s2826" style="position:absolute;left:7663;top:776;width:29;height:0" coordorigin="7663,776" coordsize="29,0" path="m7663,776r29,e" filled="f" strokeweight=".82pt">
              <v:path arrowok="t"/>
            </v:shape>
            <v:shape id="_x0000_s2825" style="position:absolute;left:7720;top:776;width:29;height:0" coordorigin="7720,776" coordsize="29,0" path="m7720,776r29,e" filled="f" strokeweight=".82pt">
              <v:path arrowok="t"/>
            </v:shape>
            <v:shape id="_x0000_s2824" style="position:absolute;left:7778;top:776;width:29;height:0" coordorigin="7778,776" coordsize="29,0" path="m7778,776r29,e" filled="f" strokeweight=".82pt">
              <v:path arrowok="t"/>
            </v:shape>
            <v:shape id="_x0000_s2823" style="position:absolute;left:7836;top:776;width:28;height:0" coordorigin="7836,776" coordsize="28,0" path="m7836,776r28,e" filled="f" strokeweight=".82pt">
              <v:path arrowok="t"/>
            </v:shape>
            <v:shape id="_x0000_s2822" style="position:absolute;left:7893;top:776;width:29;height:0" coordorigin="7893,776" coordsize="29,0" path="m7893,776r29,e" filled="f" strokeweight=".82pt">
              <v:path arrowok="t"/>
            </v:shape>
            <v:shape id="_x0000_s2821" style="position:absolute;left:7951;top:776;width:29;height:0" coordorigin="7951,776" coordsize="29,0" path="m7951,776r29,e" filled="f" strokeweight=".82pt">
              <v:path arrowok="t"/>
            </v:shape>
            <v:shape id="_x0000_s2820" style="position:absolute;left:8008;top:776;width:29;height:0" coordorigin="8008,776" coordsize="29,0" path="m8008,776r29,e" filled="f" strokeweight=".82pt">
              <v:path arrowok="t"/>
            </v:shape>
            <v:shape id="_x0000_s2819" style="position:absolute;left:8066;top:776;width:29;height:0" coordorigin="8066,776" coordsize="29,0" path="m8066,776r29,e" filled="f" strokeweight=".82pt">
              <v:path arrowok="t"/>
            </v:shape>
            <v:shape id="_x0000_s2818" style="position:absolute;left:8124;top:776;width:28;height:0" coordorigin="8124,776" coordsize="28,0" path="m8124,776r28,e" filled="f" strokeweight=".82pt">
              <v:path arrowok="t"/>
            </v:shape>
            <v:shape id="_x0000_s2817" style="position:absolute;left:8181;top:776;width:29;height:0" coordorigin="8181,776" coordsize="29,0" path="m8181,776r29,e" filled="f" strokeweight=".82pt">
              <v:path arrowok="t"/>
            </v:shape>
            <v:shape id="_x0000_s2816" style="position:absolute;left:8239;top:776;width:29;height:0" coordorigin="8239,776" coordsize="29,0" path="m8239,776r29,e" filled="f" strokeweight=".82pt">
              <v:path arrowok="t"/>
            </v:shape>
            <v:shape id="_x0000_s2815" style="position:absolute;left:8296;top:776;width:29;height:0" coordorigin="8296,776" coordsize="29,0" path="m8296,776r29,e" filled="f" strokeweight=".82pt">
              <v:path arrowok="t"/>
            </v:shape>
            <v:shape id="_x0000_s2814" style="position:absolute;left:8354;top:776;width:29;height:0" coordorigin="8354,776" coordsize="29,0" path="m8354,776r29,e" filled="f" strokeweight=".82pt">
              <v:path arrowok="t"/>
            </v:shape>
            <v:shape id="_x0000_s2813" style="position:absolute;left:8412;top:776;width:28;height:0" coordorigin="8412,776" coordsize="28,0" path="m8412,776r28,e" filled="f" strokeweight=".82pt">
              <v:path arrowok="t"/>
            </v:shape>
            <v:shape id="_x0000_s2812" style="position:absolute;left:8469;top:776;width:29;height:0" coordorigin="8469,776" coordsize="29,0" path="m8469,776r29,e" filled="f" strokeweight=".82pt">
              <v:path arrowok="t"/>
            </v:shape>
            <v:shape id="_x0000_s2811" style="position:absolute;left:8527;top:776;width:29;height:0" coordorigin="8527,776" coordsize="29,0" path="m8527,776r29,e" filled="f" strokeweight=".82pt">
              <v:path arrowok="t"/>
            </v:shape>
            <v:shape id="_x0000_s2810" style="position:absolute;left:8584;top:776;width:29;height:0" coordorigin="8584,776" coordsize="29,0" path="m8584,776r29,e" filled="f" strokeweight=".82pt">
              <v:path arrowok="t"/>
            </v:shape>
            <v:shape id="_x0000_s2809" style="position:absolute;left:8642;top:776;width:29;height:0" coordorigin="8642,776" coordsize="29,0" path="m8642,776r29,e" filled="f" strokeweight=".82pt">
              <v:path arrowok="t"/>
            </v:shape>
            <v:shape id="_x0000_s2808" style="position:absolute;left:8700;top:776;width:28;height:0" coordorigin="8700,776" coordsize="28,0" path="m8700,776r28,e" filled="f" strokeweight=".82pt">
              <v:path arrowok="t"/>
            </v:shape>
            <v:shape id="_x0000_s2807" style="position:absolute;left:8757;top:776;width:29;height:0" coordorigin="8757,776" coordsize="29,0" path="m8757,776r29,e" filled="f" strokeweight=".82pt">
              <v:path arrowok="t"/>
            </v:shape>
            <v:shape id="_x0000_s2806" style="position:absolute;left:8815;top:776;width:29;height:0" coordorigin="8815,776" coordsize="29,0" path="m8815,776r29,e" filled="f" strokeweight=".82pt">
              <v:path arrowok="t"/>
            </v:shape>
            <v:shape id="_x0000_s2805" style="position:absolute;left:8872;top:776;width:29;height:0" coordorigin="8872,776" coordsize="29,0" path="m8872,776r29,e" filled="f" strokeweight=".82pt">
              <v:path arrowok="t"/>
            </v:shape>
            <v:shape id="_x0000_s2804" style="position:absolute;left:8930;top:776;width:29;height:0" coordorigin="8930,776" coordsize="29,0" path="m8930,776r29,e" filled="f" strokeweight=".82pt">
              <v:path arrowok="t"/>
            </v:shape>
            <v:shape id="_x0000_s2803" style="position:absolute;left:8988;top:776;width:28;height:0" coordorigin="8988,776" coordsize="28,0" path="m8988,776r28,e" filled="f" strokeweight=".82pt">
              <v:path arrowok="t"/>
            </v:shape>
            <v:shape id="_x0000_s2802" style="position:absolute;left:9045;top:776;width:29;height:0" coordorigin="9045,776" coordsize="29,0" path="m9045,776r29,e" filled="f" strokeweight=".82pt">
              <v:path arrowok="t"/>
            </v:shape>
            <v:shape id="_x0000_s2801" style="position:absolute;left:9103;top:776;width:29;height:0" coordorigin="9103,776" coordsize="29,0" path="m9103,776r29,e" filled="f" strokeweight=".82pt">
              <v:path arrowok="t"/>
            </v:shape>
            <v:shape id="_x0000_s2800" style="position:absolute;left:9160;top:776;width:29;height:0" coordorigin="9160,776" coordsize="29,0" path="m9160,776r29,e" filled="f" strokeweight=".82pt">
              <v:path arrowok="t"/>
            </v:shape>
            <v:shape id="_x0000_s2799" style="position:absolute;left:9218;top:776;width:29;height:0" coordorigin="9218,776" coordsize="29,0" path="m9218,776r29,e" filled="f" strokeweight=".82pt">
              <v:path arrowok="t"/>
            </v:shape>
            <v:shape id="_x0000_s2798" style="position:absolute;left:9276;top:776;width:28;height:0" coordorigin="9276,776" coordsize="28,0" path="m9276,776r28,e" filled="f" strokeweight=".82pt">
              <v:path arrowok="t"/>
            </v:shape>
            <v:shape id="_x0000_s2797" style="position:absolute;left:9333;top:776;width:29;height:0" coordorigin="9333,776" coordsize="29,0" path="m9333,776r29,e" filled="f" strokeweight=".82pt">
              <v:path arrowok="t"/>
            </v:shape>
            <v:shape id="_x0000_s2796" style="position:absolute;left:9391;top:776;width:29;height:0" coordorigin="9391,776" coordsize="29,0" path="m9391,776r29,e" filled="f" strokeweight=".82pt">
              <v:path arrowok="t"/>
            </v:shape>
            <v:shape id="_x0000_s2795" style="position:absolute;left:9448;top:776;width:29;height:0" coordorigin="9448,776" coordsize="29,0" path="m9448,776r29,e" filled="f" strokeweight=".82pt">
              <v:path arrowok="t"/>
            </v:shape>
            <v:shape id="_x0000_s2794" style="position:absolute;left:9506;top:776;width:29;height:0" coordorigin="9506,776" coordsize="29,0" path="m9506,776r29,e" filled="f" strokeweight=".82pt">
              <v:path arrowok="t"/>
            </v:shape>
            <v:shape id="_x0000_s2793" style="position:absolute;left:9564;top:776;width:28;height:0" coordorigin="9564,776" coordsize="28,0" path="m9564,776r28,e" filled="f" strokeweight=".82pt">
              <v:path arrowok="t"/>
            </v:shape>
            <v:shape id="_x0000_s2792" style="position:absolute;left:9621;top:776;width:29;height:0" coordorigin="9621,776" coordsize="29,0" path="m9621,776r29,e" filled="f" strokeweight=".82pt">
              <v:path arrowok="t"/>
            </v:shape>
            <v:shape id="_x0000_s2791" style="position:absolute;left:9679;top:776;width:29;height:0" coordorigin="9679,776" coordsize="29,0" path="m9679,776r29,e" filled="f" strokeweight=".82pt">
              <v:path arrowok="t"/>
            </v:shape>
            <v:shape id="_x0000_s2790" style="position:absolute;left:9737;top:776;width:29;height:0" coordorigin="9737,776" coordsize="29,0" path="m9737,776r29,e" filled="f" strokeweight=".82pt">
              <v:path arrowok="t"/>
            </v:shape>
            <v:shape id="_x0000_s2789" style="position:absolute;left:9794;top:776;width:29;height:0" coordorigin="9794,776" coordsize="29,0" path="m9794,776r29,e" filled="f" strokeweight=".82pt">
              <v:path arrowok="t"/>
            </v:shape>
            <v:shape id="_x0000_s2788" style="position:absolute;left:9852;top:776;width:29;height:0" coordorigin="9852,776" coordsize="29,0" path="m9852,776r29,e" filled="f" strokeweight=".82pt">
              <v:path arrowok="t"/>
            </v:shape>
            <v:shape id="_x0000_s2787" style="position:absolute;left:9910;top:776;width:28;height:0" coordorigin="9910,776" coordsize="28,0" path="m9910,776r28,e" filled="f" strokeweight=".82pt">
              <v:path arrowok="t"/>
            </v:shape>
            <v:shape id="_x0000_s2786" style="position:absolute;left:9967;top:776;width:29;height:0" coordorigin="9967,776" coordsize="29,0" path="m9967,776r29,e" filled="f" strokeweight=".82pt">
              <v:path arrowok="t"/>
            </v:shape>
            <v:shape id="_x0000_s2785" style="position:absolute;left:10025;top:776;width:29;height:0" coordorigin="10025,776" coordsize="29,0" path="m10025,776r29,e" filled="f" strokeweight=".82pt">
              <v:path arrowok="t"/>
            </v:shape>
            <w10:wrap anchorx="page"/>
          </v:group>
        </w:pict>
      </w:r>
      <w:r>
        <w:pict w14:anchorId="092B1E40">
          <v:group id="_x0000_s2633" style="position:absolute;left:0;text-align:left;margin-left:71.6pt;margin-top:65.25pt;width:431.5pt;height:.8pt;z-index:-6213;mso-position-horizontal-relative:page" coordorigin="1432,1305" coordsize="8630,16">
            <v:shape id="_x0000_s2783" style="position:absolute;left:1440;top:1313;width:29;height:0" coordorigin="1440,1313" coordsize="29,0" path="m1440,1313r29,e" filled="f" strokeweight=".82pt">
              <v:path arrowok="t"/>
            </v:shape>
            <v:shape id="_x0000_s2782" style="position:absolute;left:1498;top:1313;width:29;height:0" coordorigin="1498,1313" coordsize="29,0" path="m1498,1313r29,e" filled="f" strokeweight=".82pt">
              <v:path arrowok="t"/>
            </v:shape>
            <v:shape id="_x0000_s2781" style="position:absolute;left:1556;top:1313;width:28;height:0" coordorigin="1556,1313" coordsize="28,0" path="m1556,1313r28,e" filled="f" strokeweight=".82pt">
              <v:path arrowok="t"/>
            </v:shape>
            <v:shape id="_x0000_s2780" style="position:absolute;left:1613;top:1313;width:29;height:0" coordorigin="1613,1313" coordsize="29,0" path="m1613,1313r29,e" filled="f" strokeweight=".82pt">
              <v:path arrowok="t"/>
            </v:shape>
            <v:shape id="_x0000_s2779" style="position:absolute;left:1671;top:1313;width:29;height:0" coordorigin="1671,1313" coordsize="29,0" path="m1671,1313r29,e" filled="f" strokeweight=".82pt">
              <v:path arrowok="t"/>
            </v:shape>
            <v:shape id="_x0000_s2778" style="position:absolute;left:1728;top:1313;width:29;height:0" coordorigin="1728,1313" coordsize="29,0" path="m1728,1313r29,e" filled="f" strokeweight=".82pt">
              <v:path arrowok="t"/>
            </v:shape>
            <v:shape id="_x0000_s2777" style="position:absolute;left:1786;top:1313;width:29;height:0" coordorigin="1786,1313" coordsize="29,0" path="m1786,1313r29,e" filled="f" strokeweight=".82pt">
              <v:path arrowok="t"/>
            </v:shape>
            <v:shape id="_x0000_s2776" style="position:absolute;left:1844;top:1313;width:28;height:0" coordorigin="1844,1313" coordsize="28,0" path="m1844,1313r28,e" filled="f" strokeweight=".82pt">
              <v:path arrowok="t"/>
            </v:shape>
            <v:shape id="_x0000_s2775" style="position:absolute;left:1901;top:1313;width:29;height:0" coordorigin="1901,1313" coordsize="29,0" path="m1901,1313r29,e" filled="f" strokeweight=".82pt">
              <v:path arrowok="t"/>
            </v:shape>
            <v:shape id="_x0000_s2774" style="position:absolute;left:1959;top:1313;width:29;height:0" coordorigin="1959,1313" coordsize="29,0" path="m1959,1313r29,e" filled="f" strokeweight=".82pt">
              <v:path arrowok="t"/>
            </v:shape>
            <v:shape id="_x0000_s2773" style="position:absolute;left:2016;top:1313;width:29;height:0" coordorigin="2016,1313" coordsize="29,0" path="m2016,1313r29,e" filled="f" strokeweight=".82pt">
              <v:path arrowok="t"/>
            </v:shape>
            <v:shape id="_x0000_s2772" style="position:absolute;left:2074;top:1313;width:29;height:0" coordorigin="2074,1313" coordsize="29,0" path="m2074,1313r29,e" filled="f" strokeweight=".82pt">
              <v:path arrowok="t"/>
            </v:shape>
            <v:shape id="_x0000_s2771" style="position:absolute;left:2132;top:1313;width:28;height:0" coordorigin="2132,1313" coordsize="28,0" path="m2132,1313r28,e" filled="f" strokeweight=".82pt">
              <v:path arrowok="t"/>
            </v:shape>
            <v:shape id="_x0000_s2770" style="position:absolute;left:2189;top:1313;width:29;height:0" coordorigin="2189,1313" coordsize="29,0" path="m2189,1313r29,e" filled="f" strokeweight=".82pt">
              <v:path arrowok="t"/>
            </v:shape>
            <v:shape id="_x0000_s2769" style="position:absolute;left:2247;top:1313;width:29;height:0" coordorigin="2247,1313" coordsize="29,0" path="m2247,1313r29,e" filled="f" strokeweight=".82pt">
              <v:path arrowok="t"/>
            </v:shape>
            <v:shape id="_x0000_s2768" style="position:absolute;left:2304;top:1313;width:29;height:0" coordorigin="2304,1313" coordsize="29,0" path="m2304,1313r29,e" filled="f" strokeweight=".82pt">
              <v:path arrowok="t"/>
            </v:shape>
            <v:shape id="_x0000_s2767" style="position:absolute;left:2362;top:1313;width:29;height:0" coordorigin="2362,1313" coordsize="29,0" path="m2362,1313r29,e" filled="f" strokeweight=".82pt">
              <v:path arrowok="t"/>
            </v:shape>
            <v:shape id="_x0000_s2766" style="position:absolute;left:2420;top:1313;width:28;height:0" coordorigin="2420,1313" coordsize="28,0" path="m2420,1313r28,e" filled="f" strokeweight=".82pt">
              <v:path arrowok="t"/>
            </v:shape>
            <v:shape id="_x0000_s2765" style="position:absolute;left:2477;top:1313;width:29;height:0" coordorigin="2477,1313" coordsize="29,0" path="m2477,1313r29,e" filled="f" strokeweight=".82pt">
              <v:path arrowok="t"/>
            </v:shape>
            <v:shape id="_x0000_s2764" style="position:absolute;left:2535;top:1313;width:29;height:0" coordorigin="2535,1313" coordsize="29,0" path="m2535,1313r29,e" filled="f" strokeweight=".82pt">
              <v:path arrowok="t"/>
            </v:shape>
            <v:shape id="_x0000_s2763" style="position:absolute;left:2592;top:1313;width:29;height:0" coordorigin="2592,1313" coordsize="29,0" path="m2592,1313r29,e" filled="f" strokeweight=".82pt">
              <v:path arrowok="t"/>
            </v:shape>
            <v:shape id="_x0000_s2762" style="position:absolute;left:2650;top:1313;width:29;height:0" coordorigin="2650,1313" coordsize="29,0" path="m2650,1313r29,e" filled="f" strokeweight=".82pt">
              <v:path arrowok="t"/>
            </v:shape>
            <v:shape id="_x0000_s2761" style="position:absolute;left:2708;top:1313;width:28;height:0" coordorigin="2708,1313" coordsize="28,0" path="m2708,1313r28,e" filled="f" strokeweight=".82pt">
              <v:path arrowok="t"/>
            </v:shape>
            <v:shape id="_x0000_s2760" style="position:absolute;left:2765;top:1313;width:29;height:0" coordorigin="2765,1313" coordsize="29,0" path="m2765,1313r29,e" filled="f" strokeweight=".82pt">
              <v:path arrowok="t"/>
            </v:shape>
            <v:shape id="_x0000_s2759" style="position:absolute;left:2823;top:1313;width:29;height:0" coordorigin="2823,1313" coordsize="29,0" path="m2823,1313r29,e" filled="f" strokeweight=".82pt">
              <v:path arrowok="t"/>
            </v:shape>
            <v:shape id="_x0000_s2758" style="position:absolute;left:2880;top:1313;width:29;height:0" coordorigin="2880,1313" coordsize="29,0" path="m2880,1313r29,e" filled="f" strokeweight=".82pt">
              <v:path arrowok="t"/>
            </v:shape>
            <v:shape id="_x0000_s2757" style="position:absolute;left:2938;top:1313;width:29;height:0" coordorigin="2938,1313" coordsize="29,0" path="m2938,1313r29,e" filled="f" strokeweight=".82pt">
              <v:path arrowok="t"/>
            </v:shape>
            <v:shape id="_x0000_s2756" style="position:absolute;left:2996;top:1313;width:28;height:0" coordorigin="2996,1313" coordsize="28,0" path="m2996,1313r28,e" filled="f" strokeweight=".82pt">
              <v:path arrowok="t"/>
            </v:shape>
            <v:shape id="_x0000_s2755" style="position:absolute;left:3053;top:1313;width:29;height:0" coordorigin="3053,1313" coordsize="29,0" path="m3053,1313r29,e" filled="f" strokeweight=".82pt">
              <v:path arrowok="t"/>
            </v:shape>
            <v:shape id="_x0000_s2754" style="position:absolute;left:3111;top:1313;width:29;height:0" coordorigin="3111,1313" coordsize="29,0" path="m3111,1313r29,e" filled="f" strokeweight=".82pt">
              <v:path arrowok="t"/>
            </v:shape>
            <v:shape id="_x0000_s2753" style="position:absolute;left:3168;top:1313;width:29;height:0" coordorigin="3168,1313" coordsize="29,0" path="m3168,1313r29,e" filled="f" strokeweight=".82pt">
              <v:path arrowok="t"/>
            </v:shape>
            <v:shape id="_x0000_s2752" style="position:absolute;left:3227;top:1313;width:28;height:0" coordorigin="3227,1313" coordsize="28,0" path="m3227,1313r28,e" filled="f" strokeweight=".82pt">
              <v:path arrowok="t"/>
            </v:shape>
            <v:shape id="_x0000_s2751" style="position:absolute;left:3284;top:1313;width:29;height:0" coordorigin="3284,1313" coordsize="29,0" path="m3284,1313r29,e" filled="f" strokeweight=".82pt">
              <v:path arrowok="t"/>
            </v:shape>
            <v:shape id="_x0000_s2750" style="position:absolute;left:3342;top:1313;width:29;height:0" coordorigin="3342,1313" coordsize="29,0" path="m3342,1313r29,e" filled="f" strokeweight=".82pt">
              <v:path arrowok="t"/>
            </v:shape>
            <v:shape id="_x0000_s2749" style="position:absolute;left:3399;top:1313;width:29;height:0" coordorigin="3399,1313" coordsize="29,0" path="m3399,1313r29,e" filled="f" strokeweight=".82pt">
              <v:path arrowok="t"/>
            </v:shape>
            <v:shape id="_x0000_s2748" style="position:absolute;left:3457;top:1313;width:29;height:0" coordorigin="3457,1313" coordsize="29,0" path="m3457,1313r29,e" filled="f" strokeweight=".82pt">
              <v:path arrowok="t"/>
            </v:shape>
            <v:shape id="_x0000_s2747" style="position:absolute;left:3515;top:1313;width:28;height:0" coordorigin="3515,1313" coordsize="28,0" path="m3515,1313r28,e" filled="f" strokeweight=".82pt">
              <v:path arrowok="t"/>
            </v:shape>
            <v:shape id="_x0000_s2746" style="position:absolute;left:3572;top:1313;width:29;height:0" coordorigin="3572,1313" coordsize="29,0" path="m3572,1313r29,e" filled="f" strokeweight=".82pt">
              <v:path arrowok="t"/>
            </v:shape>
            <v:shape id="_x0000_s2745" style="position:absolute;left:3630;top:1313;width:29;height:0" coordorigin="3630,1313" coordsize="29,0" path="m3630,1313r29,e" filled="f" strokeweight=".82pt">
              <v:path arrowok="t"/>
            </v:shape>
            <v:shape id="_x0000_s2744" style="position:absolute;left:3687;top:1313;width:29;height:0" coordorigin="3687,1313" coordsize="29,0" path="m3687,1313r29,e" filled="f" strokeweight=".82pt">
              <v:path arrowok="t"/>
            </v:shape>
            <v:shape id="_x0000_s2743" style="position:absolute;left:3745;top:1313;width:29;height:0" coordorigin="3745,1313" coordsize="29,0" path="m3745,1313r29,e" filled="f" strokeweight=".82pt">
              <v:path arrowok="t"/>
            </v:shape>
            <v:shape id="_x0000_s2742" style="position:absolute;left:3803;top:1313;width:28;height:0" coordorigin="3803,1313" coordsize="28,0" path="m3803,1313r28,e" filled="f" strokeweight=".82pt">
              <v:path arrowok="t"/>
            </v:shape>
            <v:shape id="_x0000_s2741" style="position:absolute;left:3860;top:1313;width:29;height:0" coordorigin="3860,1313" coordsize="29,0" path="m3860,1313r29,e" filled="f" strokeweight=".82pt">
              <v:path arrowok="t"/>
            </v:shape>
            <v:shape id="_x0000_s2740" style="position:absolute;left:3918;top:1313;width:29;height:0" coordorigin="3918,1313" coordsize="29,0" path="m3918,1313r29,e" filled="f" strokeweight=".82pt">
              <v:path arrowok="t"/>
            </v:shape>
            <v:shape id="_x0000_s2739" style="position:absolute;left:3975;top:1313;width:29;height:0" coordorigin="3975,1313" coordsize="29,0" path="m3975,1313r29,e" filled="f" strokeweight=".82pt">
              <v:path arrowok="t"/>
            </v:shape>
            <v:shape id="_x0000_s2738" style="position:absolute;left:4033;top:1313;width:29;height:0" coordorigin="4033,1313" coordsize="29,0" path="m4033,1313r29,e" filled="f" strokeweight=".82pt">
              <v:path arrowok="t"/>
            </v:shape>
            <v:shape id="_x0000_s2737" style="position:absolute;left:4091;top:1313;width:28;height:0" coordorigin="4091,1313" coordsize="28,0" path="m4091,1313r28,e" filled="f" strokeweight=".82pt">
              <v:path arrowok="t"/>
            </v:shape>
            <v:shape id="_x0000_s2736" style="position:absolute;left:4148;top:1313;width:29;height:0" coordorigin="4148,1313" coordsize="29,0" path="m4148,1313r29,e" filled="f" strokeweight=".82pt">
              <v:path arrowok="t"/>
            </v:shape>
            <v:shape id="_x0000_s2735" style="position:absolute;left:4206;top:1313;width:29;height:0" coordorigin="4206,1313" coordsize="29,0" path="m4206,1313r29,e" filled="f" strokeweight=".82pt">
              <v:path arrowok="t"/>
            </v:shape>
            <v:shape id="_x0000_s2734" style="position:absolute;left:4263;top:1313;width:29;height:0" coordorigin="4263,1313" coordsize="29,0" path="m4263,1313r29,e" filled="f" strokeweight=".82pt">
              <v:path arrowok="t"/>
            </v:shape>
            <v:shape id="_x0000_s2733" style="position:absolute;left:4321;top:1313;width:29;height:0" coordorigin="4321,1313" coordsize="29,0" path="m4321,1313r29,e" filled="f" strokeweight=".82pt">
              <v:path arrowok="t"/>
            </v:shape>
            <v:shape id="_x0000_s2732" style="position:absolute;left:4379;top:1313;width:28;height:0" coordorigin="4379,1313" coordsize="28,0" path="m4379,1313r28,e" filled="f" strokeweight=".82pt">
              <v:path arrowok="t"/>
            </v:shape>
            <v:shape id="_x0000_s2731" style="position:absolute;left:4436;top:1313;width:29;height:0" coordorigin="4436,1313" coordsize="29,0" path="m4436,1313r29,e" filled="f" strokeweight=".82pt">
              <v:path arrowok="t"/>
            </v:shape>
            <v:shape id="_x0000_s2730" style="position:absolute;left:4494;top:1313;width:29;height:0" coordorigin="4494,1313" coordsize="29,0" path="m4494,1313r29,e" filled="f" strokeweight=".82pt">
              <v:path arrowok="t"/>
            </v:shape>
            <v:shape id="_x0000_s2729" style="position:absolute;left:4551;top:1313;width:29;height:0" coordorigin="4551,1313" coordsize="29,0" path="m4551,1313r29,e" filled="f" strokeweight=".82pt">
              <v:path arrowok="t"/>
            </v:shape>
            <v:shape id="_x0000_s2728" style="position:absolute;left:4609;top:1313;width:29;height:0" coordorigin="4609,1313" coordsize="29,0" path="m4609,1313r29,e" filled="f" strokeweight=".82pt">
              <v:path arrowok="t"/>
            </v:shape>
            <v:shape id="_x0000_s2727" style="position:absolute;left:4667;top:1313;width:28;height:0" coordorigin="4667,1313" coordsize="28,0" path="m4667,1313r28,e" filled="f" strokeweight=".82pt">
              <v:path arrowok="t"/>
            </v:shape>
            <v:shape id="_x0000_s2726" style="position:absolute;left:4724;top:1313;width:29;height:0" coordorigin="4724,1313" coordsize="29,0" path="m4724,1313r29,e" filled="f" strokeweight=".82pt">
              <v:path arrowok="t"/>
            </v:shape>
            <v:shape id="_x0000_s2725" style="position:absolute;left:4782;top:1313;width:29;height:0" coordorigin="4782,1313" coordsize="29,0" path="m4782,1313r29,e" filled="f" strokeweight=".82pt">
              <v:path arrowok="t"/>
            </v:shape>
            <v:shape id="_x0000_s2724" style="position:absolute;left:4839;top:1313;width:29;height:0" coordorigin="4839,1313" coordsize="29,0" path="m4839,1313r29,e" filled="f" strokeweight=".82pt">
              <v:path arrowok="t"/>
            </v:shape>
            <v:shape id="_x0000_s2723" style="position:absolute;left:4897;top:1313;width:29;height:0" coordorigin="4897,1313" coordsize="29,0" path="m4897,1313r29,e" filled="f" strokeweight=".82pt">
              <v:path arrowok="t"/>
            </v:shape>
            <v:shape id="_x0000_s2722" style="position:absolute;left:4955;top:1313;width:28;height:0" coordorigin="4955,1313" coordsize="28,0" path="m4955,1313r28,e" filled="f" strokeweight=".82pt">
              <v:path arrowok="t"/>
            </v:shape>
            <v:shape id="_x0000_s2721" style="position:absolute;left:5012;top:1313;width:29;height:0" coordorigin="5012,1313" coordsize="29,0" path="m5012,1313r29,e" filled="f" strokeweight=".82pt">
              <v:path arrowok="t"/>
            </v:shape>
            <v:shape id="_x0000_s2720" style="position:absolute;left:5070;top:1313;width:29;height:0" coordorigin="5070,1313" coordsize="29,0" path="m5070,1313r29,e" filled="f" strokeweight=".82pt">
              <v:path arrowok="t"/>
            </v:shape>
            <v:shape id="_x0000_s2719" style="position:absolute;left:5127;top:1313;width:29;height:0" coordorigin="5127,1313" coordsize="29,0" path="m5127,1313r29,e" filled="f" strokeweight=".82pt">
              <v:path arrowok="t"/>
            </v:shape>
            <v:shape id="_x0000_s2718" style="position:absolute;left:5185;top:1313;width:29;height:0" coordorigin="5185,1313" coordsize="29,0" path="m5185,1313r29,e" filled="f" strokeweight=".82pt">
              <v:path arrowok="t"/>
            </v:shape>
            <v:shape id="_x0000_s2717" style="position:absolute;left:5243;top:1313;width:28;height:0" coordorigin="5243,1313" coordsize="28,0" path="m5243,1313r28,e" filled="f" strokeweight=".82pt">
              <v:path arrowok="t"/>
            </v:shape>
            <v:shape id="_x0000_s2716" style="position:absolute;left:5300;top:1313;width:29;height:0" coordorigin="5300,1313" coordsize="29,0" path="m5300,1313r29,e" filled="f" strokeweight=".82pt">
              <v:path arrowok="t"/>
            </v:shape>
            <v:shape id="_x0000_s2715" style="position:absolute;left:5358;top:1313;width:29;height:0" coordorigin="5358,1313" coordsize="29,0" path="m5358,1313r29,e" filled="f" strokeweight=".82pt">
              <v:path arrowok="t"/>
            </v:shape>
            <v:shape id="_x0000_s2714" style="position:absolute;left:5416;top:1313;width:29;height:0" coordorigin="5416,1313" coordsize="29,0" path="m5416,1313r29,e" filled="f" strokeweight=".82pt">
              <v:path arrowok="t"/>
            </v:shape>
            <v:shape id="_x0000_s2713" style="position:absolute;left:5473;top:1313;width:29;height:0" coordorigin="5473,1313" coordsize="29,0" path="m5473,1313r29,e" filled="f" strokeweight=".82pt">
              <v:path arrowok="t"/>
            </v:shape>
            <v:shape id="_x0000_s2712" style="position:absolute;left:5531;top:1313;width:29;height:0" coordorigin="5531,1313" coordsize="29,0" path="m5531,1313r29,e" filled="f" strokeweight=".82pt">
              <v:path arrowok="t"/>
            </v:shape>
            <v:shape id="_x0000_s2711" style="position:absolute;left:5589;top:1313;width:28;height:0" coordorigin="5589,1313" coordsize="28,0" path="m5589,1313r28,e" filled="f" strokeweight=".82pt">
              <v:path arrowok="t"/>
            </v:shape>
            <v:shape id="_x0000_s2710" style="position:absolute;left:5646;top:1313;width:29;height:0" coordorigin="5646,1313" coordsize="29,0" path="m5646,1313r29,e" filled="f" strokeweight=".82pt">
              <v:path arrowok="t"/>
            </v:shape>
            <v:shape id="_x0000_s2709" style="position:absolute;left:5704;top:1313;width:29;height:0" coordorigin="5704,1313" coordsize="29,0" path="m5704,1313r29,e" filled="f" strokeweight=".82pt">
              <v:path arrowok="t"/>
            </v:shape>
            <v:shape id="_x0000_s2708" style="position:absolute;left:5761;top:1313;width:29;height:0" coordorigin="5761,1313" coordsize="29,0" path="m5761,1313r29,e" filled="f" strokeweight=".82pt">
              <v:path arrowok="t"/>
            </v:shape>
            <v:shape id="_x0000_s2707" style="position:absolute;left:5819;top:1313;width:29;height:0" coordorigin="5819,1313" coordsize="29,0" path="m5819,1313r29,e" filled="f" strokeweight=".82pt">
              <v:path arrowok="t"/>
            </v:shape>
            <v:shape id="_x0000_s2706" style="position:absolute;left:5877;top:1313;width:28;height:0" coordorigin="5877,1313" coordsize="28,0" path="m5877,1313r28,e" filled="f" strokeweight=".82pt">
              <v:path arrowok="t"/>
            </v:shape>
            <v:shape id="_x0000_s2705" style="position:absolute;left:5934;top:1313;width:29;height:0" coordorigin="5934,1313" coordsize="29,0" path="m5934,1313r29,e" filled="f" strokeweight=".82pt">
              <v:path arrowok="t"/>
            </v:shape>
            <v:shape id="_x0000_s2704" style="position:absolute;left:5992;top:1313;width:29;height:0" coordorigin="5992,1313" coordsize="29,0" path="m5992,1313r29,e" filled="f" strokeweight=".82pt">
              <v:path arrowok="t"/>
            </v:shape>
            <v:shape id="_x0000_s2703" style="position:absolute;left:6049;top:1313;width:29;height:0" coordorigin="6049,1313" coordsize="29,0" path="m6049,1313r29,e" filled="f" strokeweight=".82pt">
              <v:path arrowok="t"/>
            </v:shape>
            <v:shape id="_x0000_s2702" style="position:absolute;left:6107;top:1313;width:29;height:0" coordorigin="6107,1313" coordsize="29,0" path="m6107,1313r29,e" filled="f" strokeweight=".82pt">
              <v:path arrowok="t"/>
            </v:shape>
            <v:shape id="_x0000_s2701" style="position:absolute;left:6165;top:1313;width:28;height:0" coordorigin="6165,1313" coordsize="28,0" path="m6165,1313r28,e" filled="f" strokeweight=".82pt">
              <v:path arrowok="t"/>
            </v:shape>
            <v:shape id="_x0000_s2700" style="position:absolute;left:6222;top:1313;width:29;height:0" coordorigin="6222,1313" coordsize="29,0" path="m6222,1313r29,e" filled="f" strokeweight=".82pt">
              <v:path arrowok="t"/>
            </v:shape>
            <v:shape id="_x0000_s2699" style="position:absolute;left:6280;top:1313;width:29;height:0" coordorigin="6280,1313" coordsize="29,0" path="m6280,1313r29,e" filled="f" strokeweight=".82pt">
              <v:path arrowok="t"/>
            </v:shape>
            <v:shape id="_x0000_s2698" style="position:absolute;left:6337;top:1313;width:29;height:0" coordorigin="6337,1313" coordsize="29,0" path="m6337,1313r29,e" filled="f" strokeweight=".82pt">
              <v:path arrowok="t"/>
            </v:shape>
            <v:shape id="_x0000_s2697" style="position:absolute;left:6395;top:1313;width:29;height:0" coordorigin="6395,1313" coordsize="29,0" path="m6395,1313r29,e" filled="f" strokeweight=".82pt">
              <v:path arrowok="t"/>
            </v:shape>
            <v:shape id="_x0000_s2696" style="position:absolute;left:6453;top:1313;width:28;height:0" coordorigin="6453,1313" coordsize="28,0" path="m6453,1313r28,e" filled="f" strokeweight=".82pt">
              <v:path arrowok="t"/>
            </v:shape>
            <v:shape id="_x0000_s2695" style="position:absolute;left:6510;top:1313;width:29;height:0" coordorigin="6510,1313" coordsize="29,0" path="m6510,1313r29,e" filled="f" strokeweight=".82pt">
              <v:path arrowok="t"/>
            </v:shape>
            <v:shape id="_x0000_s2694" style="position:absolute;left:6568;top:1313;width:29;height:0" coordorigin="6568,1313" coordsize="29,0" path="m6568,1313r29,e" filled="f" strokeweight=".82pt">
              <v:path arrowok="t"/>
            </v:shape>
            <v:shape id="_x0000_s2693" style="position:absolute;left:6625;top:1313;width:29;height:0" coordorigin="6625,1313" coordsize="29,0" path="m6625,1313r29,e" filled="f" strokeweight=".82pt">
              <v:path arrowok="t"/>
            </v:shape>
            <v:shape id="_x0000_s2692" style="position:absolute;left:6683;top:1313;width:29;height:0" coordorigin="6683,1313" coordsize="29,0" path="m6683,1313r29,e" filled="f" strokeweight=".82pt">
              <v:path arrowok="t"/>
            </v:shape>
            <v:shape id="_x0000_s2691" style="position:absolute;left:6741;top:1313;width:28;height:0" coordorigin="6741,1313" coordsize="28,0" path="m6741,1313r28,e" filled="f" strokeweight=".82pt">
              <v:path arrowok="t"/>
            </v:shape>
            <v:shape id="_x0000_s2690" style="position:absolute;left:6798;top:1313;width:29;height:0" coordorigin="6798,1313" coordsize="29,0" path="m6798,1313r29,e" filled="f" strokeweight=".82pt">
              <v:path arrowok="t"/>
            </v:shape>
            <v:shape id="_x0000_s2689" style="position:absolute;left:6856;top:1313;width:29;height:0" coordorigin="6856,1313" coordsize="29,0" path="m6856,1313r29,e" filled="f" strokeweight=".82pt">
              <v:path arrowok="t"/>
            </v:shape>
            <v:shape id="_x0000_s2688" style="position:absolute;left:6913;top:1313;width:29;height:0" coordorigin="6913,1313" coordsize="29,0" path="m6913,1313r29,e" filled="f" strokeweight=".82pt">
              <v:path arrowok="t"/>
            </v:shape>
            <v:shape id="_x0000_s2687" style="position:absolute;left:6971;top:1313;width:29;height:0" coordorigin="6971,1313" coordsize="29,0" path="m6971,1313r29,e" filled="f" strokeweight=".82pt">
              <v:path arrowok="t"/>
            </v:shape>
            <v:shape id="_x0000_s2686" style="position:absolute;left:7029;top:1313;width:28;height:0" coordorigin="7029,1313" coordsize="28,0" path="m7029,1313r28,e" filled="f" strokeweight=".82pt">
              <v:path arrowok="t"/>
            </v:shape>
            <v:shape id="_x0000_s2685" style="position:absolute;left:7086;top:1313;width:29;height:0" coordorigin="7086,1313" coordsize="29,0" path="m7086,1313r29,e" filled="f" strokeweight=".82pt">
              <v:path arrowok="t"/>
            </v:shape>
            <v:shape id="_x0000_s2684" style="position:absolute;left:7144;top:1313;width:29;height:0" coordorigin="7144,1313" coordsize="29,0" path="m7144,1313r29,e" filled="f" strokeweight=".82pt">
              <v:path arrowok="t"/>
            </v:shape>
            <v:shape id="_x0000_s2683" style="position:absolute;left:7201;top:1313;width:29;height:0" coordorigin="7201,1313" coordsize="29,0" path="m7201,1313r29,e" filled="f" strokeweight=".82pt">
              <v:path arrowok="t"/>
            </v:shape>
            <v:shape id="_x0000_s2682" style="position:absolute;left:7259;top:1313;width:29;height:0" coordorigin="7259,1313" coordsize="29,0" path="m7259,1313r29,e" filled="f" strokeweight=".82pt">
              <v:path arrowok="t"/>
            </v:shape>
            <v:shape id="_x0000_s2681" style="position:absolute;left:7317;top:1313;width:28;height:0" coordorigin="7317,1313" coordsize="28,0" path="m7317,1313r28,e" filled="f" strokeweight=".82pt">
              <v:path arrowok="t"/>
            </v:shape>
            <v:shape id="_x0000_s2680" style="position:absolute;left:7374;top:1313;width:29;height:0" coordorigin="7374,1313" coordsize="29,0" path="m7374,1313r29,e" filled="f" strokeweight=".82pt">
              <v:path arrowok="t"/>
            </v:shape>
            <v:shape id="_x0000_s2679" style="position:absolute;left:7432;top:1313;width:29;height:0" coordorigin="7432,1313" coordsize="29,0" path="m7432,1313r29,e" filled="f" strokeweight=".82pt">
              <v:path arrowok="t"/>
            </v:shape>
            <v:shape id="_x0000_s2678" style="position:absolute;left:7489;top:1313;width:30;height:0" coordorigin="7489,1313" coordsize="30,0" path="m7489,1313r30,e" filled="f" strokeweight=".82pt">
              <v:path arrowok="t"/>
            </v:shape>
            <v:shape id="_x0000_s2677" style="position:absolute;left:7548;top:1313;width:28;height:0" coordorigin="7548,1313" coordsize="28,0" path="m7548,1313r28,e" filled="f" strokeweight=".82pt">
              <v:path arrowok="t"/>
            </v:shape>
            <v:shape id="_x0000_s2676" style="position:absolute;left:7605;top:1313;width:29;height:0" coordorigin="7605,1313" coordsize="29,0" path="m7605,1313r29,e" filled="f" strokeweight=".82pt">
              <v:path arrowok="t"/>
            </v:shape>
            <v:shape id="_x0000_s2675" style="position:absolute;left:7663;top:1313;width:29;height:0" coordorigin="7663,1313" coordsize="29,0" path="m7663,1313r29,e" filled="f" strokeweight=".82pt">
              <v:path arrowok="t"/>
            </v:shape>
            <v:shape id="_x0000_s2674" style="position:absolute;left:7720;top:1313;width:29;height:0" coordorigin="7720,1313" coordsize="29,0" path="m7720,1313r29,e" filled="f" strokeweight=".82pt">
              <v:path arrowok="t"/>
            </v:shape>
            <v:shape id="_x0000_s2673" style="position:absolute;left:7778;top:1313;width:29;height:0" coordorigin="7778,1313" coordsize="29,0" path="m7778,1313r29,e" filled="f" strokeweight=".82pt">
              <v:path arrowok="t"/>
            </v:shape>
            <v:shape id="_x0000_s2672" style="position:absolute;left:7836;top:1313;width:28;height:0" coordorigin="7836,1313" coordsize="28,0" path="m7836,1313r28,e" filled="f" strokeweight=".82pt">
              <v:path arrowok="t"/>
            </v:shape>
            <v:shape id="_x0000_s2671" style="position:absolute;left:7893;top:1313;width:29;height:0" coordorigin="7893,1313" coordsize="29,0" path="m7893,1313r29,e" filled="f" strokeweight=".82pt">
              <v:path arrowok="t"/>
            </v:shape>
            <v:shape id="_x0000_s2670" style="position:absolute;left:7951;top:1313;width:29;height:0" coordorigin="7951,1313" coordsize="29,0" path="m7951,1313r29,e" filled="f" strokeweight=".82pt">
              <v:path arrowok="t"/>
            </v:shape>
            <v:shape id="_x0000_s2669" style="position:absolute;left:8008;top:1313;width:29;height:0" coordorigin="8008,1313" coordsize="29,0" path="m8008,1313r29,e" filled="f" strokeweight=".82pt">
              <v:path arrowok="t"/>
            </v:shape>
            <v:shape id="_x0000_s2668" style="position:absolute;left:8066;top:1313;width:29;height:0" coordorigin="8066,1313" coordsize="29,0" path="m8066,1313r29,e" filled="f" strokeweight=".82pt">
              <v:path arrowok="t"/>
            </v:shape>
            <v:shape id="_x0000_s2667" style="position:absolute;left:8124;top:1313;width:28;height:0" coordorigin="8124,1313" coordsize="28,0" path="m8124,1313r28,e" filled="f" strokeweight=".82pt">
              <v:path arrowok="t"/>
            </v:shape>
            <v:shape id="_x0000_s2666" style="position:absolute;left:8181;top:1313;width:29;height:0" coordorigin="8181,1313" coordsize="29,0" path="m8181,1313r29,e" filled="f" strokeweight=".82pt">
              <v:path arrowok="t"/>
            </v:shape>
            <v:shape id="_x0000_s2665" style="position:absolute;left:8239;top:1313;width:29;height:0" coordorigin="8239,1313" coordsize="29,0" path="m8239,1313r29,e" filled="f" strokeweight=".82pt">
              <v:path arrowok="t"/>
            </v:shape>
            <v:shape id="_x0000_s2664" style="position:absolute;left:8296;top:1313;width:29;height:0" coordorigin="8296,1313" coordsize="29,0" path="m8296,1313r29,e" filled="f" strokeweight=".82pt">
              <v:path arrowok="t"/>
            </v:shape>
            <v:shape id="_x0000_s2663" style="position:absolute;left:8354;top:1313;width:29;height:0" coordorigin="8354,1313" coordsize="29,0" path="m8354,1313r29,e" filled="f" strokeweight=".82pt">
              <v:path arrowok="t"/>
            </v:shape>
            <v:shape id="_x0000_s2662" style="position:absolute;left:8412;top:1313;width:28;height:0" coordorigin="8412,1313" coordsize="28,0" path="m8412,1313r28,e" filled="f" strokeweight=".82pt">
              <v:path arrowok="t"/>
            </v:shape>
            <v:shape id="_x0000_s2661" style="position:absolute;left:8469;top:1313;width:29;height:0" coordorigin="8469,1313" coordsize="29,0" path="m8469,1313r29,e" filled="f" strokeweight=".82pt">
              <v:path arrowok="t"/>
            </v:shape>
            <v:shape id="_x0000_s2660" style="position:absolute;left:8527;top:1313;width:29;height:0" coordorigin="8527,1313" coordsize="29,0" path="m8527,1313r29,e" filled="f" strokeweight=".82pt">
              <v:path arrowok="t"/>
            </v:shape>
            <v:shape id="_x0000_s2659" style="position:absolute;left:8584;top:1313;width:29;height:0" coordorigin="8584,1313" coordsize="29,0" path="m8584,1313r29,e" filled="f" strokeweight=".82pt">
              <v:path arrowok="t"/>
            </v:shape>
            <v:shape id="_x0000_s2658" style="position:absolute;left:8642;top:1313;width:29;height:0" coordorigin="8642,1313" coordsize="29,0" path="m8642,1313r29,e" filled="f" strokeweight=".82pt">
              <v:path arrowok="t"/>
            </v:shape>
            <v:shape id="_x0000_s2657" style="position:absolute;left:8700;top:1313;width:28;height:0" coordorigin="8700,1313" coordsize="28,0" path="m8700,1313r28,e" filled="f" strokeweight=".82pt">
              <v:path arrowok="t"/>
            </v:shape>
            <v:shape id="_x0000_s2656" style="position:absolute;left:8757;top:1313;width:29;height:0" coordorigin="8757,1313" coordsize="29,0" path="m8757,1313r29,e" filled="f" strokeweight=".82pt">
              <v:path arrowok="t"/>
            </v:shape>
            <v:shape id="_x0000_s2655" style="position:absolute;left:8815;top:1313;width:29;height:0" coordorigin="8815,1313" coordsize="29,0" path="m8815,1313r29,e" filled="f" strokeweight=".82pt">
              <v:path arrowok="t"/>
            </v:shape>
            <v:shape id="_x0000_s2654" style="position:absolute;left:8872;top:1313;width:29;height:0" coordorigin="8872,1313" coordsize="29,0" path="m8872,1313r29,e" filled="f" strokeweight=".82pt">
              <v:path arrowok="t"/>
            </v:shape>
            <v:shape id="_x0000_s2653" style="position:absolute;left:8930;top:1313;width:29;height:0" coordorigin="8930,1313" coordsize="29,0" path="m8930,1313r29,e" filled="f" strokeweight=".82pt">
              <v:path arrowok="t"/>
            </v:shape>
            <v:shape id="_x0000_s2652" style="position:absolute;left:8988;top:1313;width:28;height:0" coordorigin="8988,1313" coordsize="28,0" path="m8988,1313r28,e" filled="f" strokeweight=".82pt">
              <v:path arrowok="t"/>
            </v:shape>
            <v:shape id="_x0000_s2651" style="position:absolute;left:9045;top:1313;width:29;height:0" coordorigin="9045,1313" coordsize="29,0" path="m9045,1313r29,e" filled="f" strokeweight=".82pt">
              <v:path arrowok="t"/>
            </v:shape>
            <v:shape id="_x0000_s2650" style="position:absolute;left:9103;top:1313;width:29;height:0" coordorigin="9103,1313" coordsize="29,0" path="m9103,1313r29,e" filled="f" strokeweight=".82pt">
              <v:path arrowok="t"/>
            </v:shape>
            <v:shape id="_x0000_s2649" style="position:absolute;left:9160;top:1313;width:29;height:0" coordorigin="9160,1313" coordsize="29,0" path="m9160,1313r29,e" filled="f" strokeweight=".82pt">
              <v:path arrowok="t"/>
            </v:shape>
            <v:shape id="_x0000_s2648" style="position:absolute;left:9218;top:1313;width:29;height:0" coordorigin="9218,1313" coordsize="29,0" path="m9218,1313r29,e" filled="f" strokeweight=".82pt">
              <v:path arrowok="t"/>
            </v:shape>
            <v:shape id="_x0000_s2647" style="position:absolute;left:9276;top:1313;width:28;height:0" coordorigin="9276,1313" coordsize="28,0" path="m9276,1313r28,e" filled="f" strokeweight=".82pt">
              <v:path arrowok="t"/>
            </v:shape>
            <v:shape id="_x0000_s2646" style="position:absolute;left:9333;top:1313;width:29;height:0" coordorigin="9333,1313" coordsize="29,0" path="m9333,1313r29,e" filled="f" strokeweight=".82pt">
              <v:path arrowok="t"/>
            </v:shape>
            <v:shape id="_x0000_s2645" style="position:absolute;left:9391;top:1313;width:29;height:0" coordorigin="9391,1313" coordsize="29,0" path="m9391,1313r29,e" filled="f" strokeweight=".82pt">
              <v:path arrowok="t"/>
            </v:shape>
            <v:shape id="_x0000_s2644" style="position:absolute;left:9448;top:1313;width:29;height:0" coordorigin="9448,1313" coordsize="29,0" path="m9448,1313r29,e" filled="f" strokeweight=".82pt">
              <v:path arrowok="t"/>
            </v:shape>
            <v:shape id="_x0000_s2643" style="position:absolute;left:9506;top:1313;width:29;height:0" coordorigin="9506,1313" coordsize="29,0" path="m9506,1313r29,e" filled="f" strokeweight=".82pt">
              <v:path arrowok="t"/>
            </v:shape>
            <v:shape id="_x0000_s2642" style="position:absolute;left:9564;top:1313;width:28;height:0" coordorigin="9564,1313" coordsize="28,0" path="m9564,1313r28,e" filled="f" strokeweight=".82pt">
              <v:path arrowok="t"/>
            </v:shape>
            <v:shape id="_x0000_s2641" style="position:absolute;left:9621;top:1313;width:29;height:0" coordorigin="9621,1313" coordsize="29,0" path="m9621,1313r29,e" filled="f" strokeweight=".82pt">
              <v:path arrowok="t"/>
            </v:shape>
            <v:shape id="_x0000_s2640" style="position:absolute;left:9679;top:1313;width:29;height:0" coordorigin="9679,1313" coordsize="29,0" path="m9679,1313r29,e" filled="f" strokeweight=".82pt">
              <v:path arrowok="t"/>
            </v:shape>
            <v:shape id="_x0000_s2639" style="position:absolute;left:9737;top:1313;width:29;height:0" coordorigin="9737,1313" coordsize="29,0" path="m9737,1313r29,e" filled="f" strokeweight=".82pt">
              <v:path arrowok="t"/>
            </v:shape>
            <v:shape id="_x0000_s2638" style="position:absolute;left:9794;top:1313;width:29;height:0" coordorigin="9794,1313" coordsize="29,0" path="m9794,1313r29,e" filled="f" strokeweight=".82pt">
              <v:path arrowok="t"/>
            </v:shape>
            <v:shape id="_x0000_s2637" style="position:absolute;left:9852;top:1313;width:29;height:0" coordorigin="9852,1313" coordsize="29,0" path="m9852,1313r29,e" filled="f" strokeweight=".82pt">
              <v:path arrowok="t"/>
            </v:shape>
            <v:shape id="_x0000_s2636" style="position:absolute;left:9910;top:1313;width:28;height:0" coordorigin="9910,1313" coordsize="28,0" path="m9910,1313r28,e" filled="f" strokeweight=".82pt">
              <v:path arrowok="t"/>
            </v:shape>
            <v:shape id="_x0000_s2635" style="position:absolute;left:9967;top:1313;width:29;height:0" coordorigin="9967,1313" coordsize="29,0" path="m9967,1313r29,e" filled="f" strokeweight=".82pt">
              <v:path arrowok="t"/>
            </v:shape>
            <v:shape id="_x0000_s2634" style="position:absolute;left:10025;top:1313;width:29;height:0" coordorigin="10025,1313" coordsize="29,0" path="m10025,1313r29,e" filled="f" strokeweight=".82pt">
              <v:path arrowok="t"/>
            </v:shape>
            <w10:wrap anchorx="page"/>
          </v:group>
        </w:pict>
      </w:r>
      <w:r>
        <w:pict w14:anchorId="5634233D">
          <v:group id="_x0000_s2482" style="position:absolute;left:0;text-align:left;margin-left:71.6pt;margin-top:92.15pt;width:431.5pt;height:.8pt;z-index:-6212;mso-position-horizontal-relative:page" coordorigin="1432,1843" coordsize="8630,16">
            <v:shape id="_x0000_s2632" style="position:absolute;left:1440;top:1851;width:29;height:0" coordorigin="1440,1851" coordsize="29,0" path="m1440,1851r29,e" filled="f" strokeweight=".82pt">
              <v:path arrowok="t"/>
            </v:shape>
            <v:shape id="_x0000_s2631" style="position:absolute;left:1498;top:1851;width:29;height:0" coordorigin="1498,1851" coordsize="29,0" path="m1498,1851r29,e" filled="f" strokeweight=".82pt">
              <v:path arrowok="t"/>
            </v:shape>
            <v:shape id="_x0000_s2630" style="position:absolute;left:1556;top:1851;width:28;height:0" coordorigin="1556,1851" coordsize="28,0" path="m1556,1851r28,e" filled="f" strokeweight=".82pt">
              <v:path arrowok="t"/>
            </v:shape>
            <v:shape id="_x0000_s2629" style="position:absolute;left:1613;top:1851;width:29;height:0" coordorigin="1613,1851" coordsize="29,0" path="m1613,1851r29,e" filled="f" strokeweight=".82pt">
              <v:path arrowok="t"/>
            </v:shape>
            <v:shape id="_x0000_s2628" style="position:absolute;left:1671;top:1851;width:29;height:0" coordorigin="1671,1851" coordsize="29,0" path="m1671,1851r29,e" filled="f" strokeweight=".82pt">
              <v:path arrowok="t"/>
            </v:shape>
            <v:shape id="_x0000_s2627" style="position:absolute;left:1728;top:1851;width:29;height:0" coordorigin="1728,1851" coordsize="29,0" path="m1728,1851r29,e" filled="f" strokeweight=".82pt">
              <v:path arrowok="t"/>
            </v:shape>
            <v:shape id="_x0000_s2626" style="position:absolute;left:1786;top:1851;width:29;height:0" coordorigin="1786,1851" coordsize="29,0" path="m1786,1851r29,e" filled="f" strokeweight=".82pt">
              <v:path arrowok="t"/>
            </v:shape>
            <v:shape id="_x0000_s2625" style="position:absolute;left:1844;top:1851;width:28;height:0" coordorigin="1844,1851" coordsize="28,0" path="m1844,1851r28,e" filled="f" strokeweight=".82pt">
              <v:path arrowok="t"/>
            </v:shape>
            <v:shape id="_x0000_s2624" style="position:absolute;left:1901;top:1851;width:29;height:0" coordorigin="1901,1851" coordsize="29,0" path="m1901,1851r29,e" filled="f" strokeweight=".82pt">
              <v:path arrowok="t"/>
            </v:shape>
            <v:shape id="_x0000_s2623" style="position:absolute;left:1959;top:1851;width:29;height:0" coordorigin="1959,1851" coordsize="29,0" path="m1959,1851r29,e" filled="f" strokeweight=".82pt">
              <v:path arrowok="t"/>
            </v:shape>
            <v:shape id="_x0000_s2622" style="position:absolute;left:2016;top:1851;width:29;height:0" coordorigin="2016,1851" coordsize="29,0" path="m2016,1851r29,e" filled="f" strokeweight=".82pt">
              <v:path arrowok="t"/>
            </v:shape>
            <v:shape id="_x0000_s2621" style="position:absolute;left:2074;top:1851;width:29;height:0" coordorigin="2074,1851" coordsize="29,0" path="m2074,1851r29,e" filled="f" strokeweight=".82pt">
              <v:path arrowok="t"/>
            </v:shape>
            <v:shape id="_x0000_s2620" style="position:absolute;left:2132;top:1851;width:28;height:0" coordorigin="2132,1851" coordsize="28,0" path="m2132,1851r28,e" filled="f" strokeweight=".82pt">
              <v:path arrowok="t"/>
            </v:shape>
            <v:shape id="_x0000_s2619" style="position:absolute;left:2189;top:1851;width:29;height:0" coordorigin="2189,1851" coordsize="29,0" path="m2189,1851r29,e" filled="f" strokeweight=".82pt">
              <v:path arrowok="t"/>
            </v:shape>
            <v:shape id="_x0000_s2618" style="position:absolute;left:2247;top:1851;width:29;height:0" coordorigin="2247,1851" coordsize="29,0" path="m2247,1851r29,e" filled="f" strokeweight=".82pt">
              <v:path arrowok="t"/>
            </v:shape>
            <v:shape id="_x0000_s2617" style="position:absolute;left:2304;top:1851;width:29;height:0" coordorigin="2304,1851" coordsize="29,0" path="m2304,1851r29,e" filled="f" strokeweight=".82pt">
              <v:path arrowok="t"/>
            </v:shape>
            <v:shape id="_x0000_s2616" style="position:absolute;left:2362;top:1851;width:29;height:0" coordorigin="2362,1851" coordsize="29,0" path="m2362,1851r29,e" filled="f" strokeweight=".82pt">
              <v:path arrowok="t"/>
            </v:shape>
            <v:shape id="_x0000_s2615" style="position:absolute;left:2420;top:1851;width:28;height:0" coordorigin="2420,1851" coordsize="28,0" path="m2420,1851r28,e" filled="f" strokeweight=".82pt">
              <v:path arrowok="t"/>
            </v:shape>
            <v:shape id="_x0000_s2614" style="position:absolute;left:2477;top:1851;width:29;height:0" coordorigin="2477,1851" coordsize="29,0" path="m2477,1851r29,e" filled="f" strokeweight=".82pt">
              <v:path arrowok="t"/>
            </v:shape>
            <v:shape id="_x0000_s2613" style="position:absolute;left:2535;top:1851;width:29;height:0" coordorigin="2535,1851" coordsize="29,0" path="m2535,1851r29,e" filled="f" strokeweight=".82pt">
              <v:path arrowok="t"/>
            </v:shape>
            <v:shape id="_x0000_s2612" style="position:absolute;left:2592;top:1851;width:29;height:0" coordorigin="2592,1851" coordsize="29,0" path="m2592,1851r29,e" filled="f" strokeweight=".82pt">
              <v:path arrowok="t"/>
            </v:shape>
            <v:shape id="_x0000_s2611" style="position:absolute;left:2650;top:1851;width:29;height:0" coordorigin="2650,1851" coordsize="29,0" path="m2650,1851r29,e" filled="f" strokeweight=".82pt">
              <v:path arrowok="t"/>
            </v:shape>
            <v:shape id="_x0000_s2610" style="position:absolute;left:2708;top:1851;width:28;height:0" coordorigin="2708,1851" coordsize="28,0" path="m2708,1851r28,e" filled="f" strokeweight=".82pt">
              <v:path arrowok="t"/>
            </v:shape>
            <v:shape id="_x0000_s2609" style="position:absolute;left:2765;top:1851;width:29;height:0" coordorigin="2765,1851" coordsize="29,0" path="m2765,1851r29,e" filled="f" strokeweight=".82pt">
              <v:path arrowok="t"/>
            </v:shape>
            <v:shape id="_x0000_s2608" style="position:absolute;left:2823;top:1851;width:29;height:0" coordorigin="2823,1851" coordsize="29,0" path="m2823,1851r29,e" filled="f" strokeweight=".82pt">
              <v:path arrowok="t"/>
            </v:shape>
            <v:shape id="_x0000_s2607" style="position:absolute;left:2880;top:1851;width:29;height:0" coordorigin="2880,1851" coordsize="29,0" path="m2880,1851r29,e" filled="f" strokeweight=".82pt">
              <v:path arrowok="t"/>
            </v:shape>
            <v:shape id="_x0000_s2606" style="position:absolute;left:2938;top:1851;width:29;height:0" coordorigin="2938,1851" coordsize="29,0" path="m2938,1851r29,e" filled="f" strokeweight=".82pt">
              <v:path arrowok="t"/>
            </v:shape>
            <v:shape id="_x0000_s2605" style="position:absolute;left:2996;top:1851;width:28;height:0" coordorigin="2996,1851" coordsize="28,0" path="m2996,1851r28,e" filled="f" strokeweight=".82pt">
              <v:path arrowok="t"/>
            </v:shape>
            <v:shape id="_x0000_s2604" style="position:absolute;left:3053;top:1851;width:29;height:0" coordorigin="3053,1851" coordsize="29,0" path="m3053,1851r29,e" filled="f" strokeweight=".82pt">
              <v:path arrowok="t"/>
            </v:shape>
            <v:shape id="_x0000_s2603" style="position:absolute;left:3111;top:1851;width:29;height:0" coordorigin="3111,1851" coordsize="29,0" path="m3111,1851r29,e" filled="f" strokeweight=".82pt">
              <v:path arrowok="t"/>
            </v:shape>
            <v:shape id="_x0000_s2602" style="position:absolute;left:3168;top:1851;width:29;height:0" coordorigin="3168,1851" coordsize="29,0" path="m3168,1851r29,e" filled="f" strokeweight=".82pt">
              <v:path arrowok="t"/>
            </v:shape>
            <v:shape id="_x0000_s2601" style="position:absolute;left:3227;top:1851;width:28;height:0" coordorigin="3227,1851" coordsize="28,0" path="m3227,1851r28,e" filled="f" strokeweight=".82pt">
              <v:path arrowok="t"/>
            </v:shape>
            <v:shape id="_x0000_s2600" style="position:absolute;left:3284;top:1851;width:29;height:0" coordorigin="3284,1851" coordsize="29,0" path="m3284,1851r29,e" filled="f" strokeweight=".82pt">
              <v:path arrowok="t"/>
            </v:shape>
            <v:shape id="_x0000_s2599" style="position:absolute;left:3342;top:1851;width:29;height:0" coordorigin="3342,1851" coordsize="29,0" path="m3342,1851r29,e" filled="f" strokeweight=".82pt">
              <v:path arrowok="t"/>
            </v:shape>
            <v:shape id="_x0000_s2598" style="position:absolute;left:3399;top:1851;width:29;height:0" coordorigin="3399,1851" coordsize="29,0" path="m3399,1851r29,e" filled="f" strokeweight=".82pt">
              <v:path arrowok="t"/>
            </v:shape>
            <v:shape id="_x0000_s2597" style="position:absolute;left:3457;top:1851;width:29;height:0" coordorigin="3457,1851" coordsize="29,0" path="m3457,1851r29,e" filled="f" strokeweight=".82pt">
              <v:path arrowok="t"/>
            </v:shape>
            <v:shape id="_x0000_s2596" style="position:absolute;left:3515;top:1851;width:28;height:0" coordorigin="3515,1851" coordsize="28,0" path="m3515,1851r28,e" filled="f" strokeweight=".82pt">
              <v:path arrowok="t"/>
            </v:shape>
            <v:shape id="_x0000_s2595" style="position:absolute;left:3572;top:1851;width:29;height:0" coordorigin="3572,1851" coordsize="29,0" path="m3572,1851r29,e" filled="f" strokeweight=".82pt">
              <v:path arrowok="t"/>
            </v:shape>
            <v:shape id="_x0000_s2594" style="position:absolute;left:3630;top:1851;width:29;height:0" coordorigin="3630,1851" coordsize="29,0" path="m3630,1851r29,e" filled="f" strokeweight=".82pt">
              <v:path arrowok="t"/>
            </v:shape>
            <v:shape id="_x0000_s2593" style="position:absolute;left:3687;top:1851;width:29;height:0" coordorigin="3687,1851" coordsize="29,0" path="m3687,1851r29,e" filled="f" strokeweight=".82pt">
              <v:path arrowok="t"/>
            </v:shape>
            <v:shape id="_x0000_s2592" style="position:absolute;left:3745;top:1851;width:29;height:0" coordorigin="3745,1851" coordsize="29,0" path="m3745,1851r29,e" filled="f" strokeweight=".82pt">
              <v:path arrowok="t"/>
            </v:shape>
            <v:shape id="_x0000_s2591" style="position:absolute;left:3803;top:1851;width:28;height:0" coordorigin="3803,1851" coordsize="28,0" path="m3803,1851r28,e" filled="f" strokeweight=".82pt">
              <v:path arrowok="t"/>
            </v:shape>
            <v:shape id="_x0000_s2590" style="position:absolute;left:3860;top:1851;width:29;height:0" coordorigin="3860,1851" coordsize="29,0" path="m3860,1851r29,e" filled="f" strokeweight=".82pt">
              <v:path arrowok="t"/>
            </v:shape>
            <v:shape id="_x0000_s2589" style="position:absolute;left:3918;top:1851;width:29;height:0" coordorigin="3918,1851" coordsize="29,0" path="m3918,1851r29,e" filled="f" strokeweight=".82pt">
              <v:path arrowok="t"/>
            </v:shape>
            <v:shape id="_x0000_s2588" style="position:absolute;left:3975;top:1851;width:29;height:0" coordorigin="3975,1851" coordsize="29,0" path="m3975,1851r29,e" filled="f" strokeweight=".82pt">
              <v:path arrowok="t"/>
            </v:shape>
            <v:shape id="_x0000_s2587" style="position:absolute;left:4033;top:1851;width:29;height:0" coordorigin="4033,1851" coordsize="29,0" path="m4033,1851r29,e" filled="f" strokeweight=".82pt">
              <v:path arrowok="t"/>
            </v:shape>
            <v:shape id="_x0000_s2586" style="position:absolute;left:4091;top:1851;width:28;height:0" coordorigin="4091,1851" coordsize="28,0" path="m4091,1851r28,e" filled="f" strokeweight=".82pt">
              <v:path arrowok="t"/>
            </v:shape>
            <v:shape id="_x0000_s2585" style="position:absolute;left:4148;top:1851;width:29;height:0" coordorigin="4148,1851" coordsize="29,0" path="m4148,1851r29,e" filled="f" strokeweight=".82pt">
              <v:path arrowok="t"/>
            </v:shape>
            <v:shape id="_x0000_s2584" style="position:absolute;left:4206;top:1851;width:29;height:0" coordorigin="4206,1851" coordsize="29,0" path="m4206,1851r29,e" filled="f" strokeweight=".82pt">
              <v:path arrowok="t"/>
            </v:shape>
            <v:shape id="_x0000_s2583" style="position:absolute;left:4263;top:1851;width:29;height:0" coordorigin="4263,1851" coordsize="29,0" path="m4263,1851r29,e" filled="f" strokeweight=".82pt">
              <v:path arrowok="t"/>
            </v:shape>
            <v:shape id="_x0000_s2582" style="position:absolute;left:4321;top:1851;width:29;height:0" coordorigin="4321,1851" coordsize="29,0" path="m4321,1851r29,e" filled="f" strokeweight=".82pt">
              <v:path arrowok="t"/>
            </v:shape>
            <v:shape id="_x0000_s2581" style="position:absolute;left:4379;top:1851;width:28;height:0" coordorigin="4379,1851" coordsize="28,0" path="m4379,1851r28,e" filled="f" strokeweight=".82pt">
              <v:path arrowok="t"/>
            </v:shape>
            <v:shape id="_x0000_s2580" style="position:absolute;left:4436;top:1851;width:29;height:0" coordorigin="4436,1851" coordsize="29,0" path="m4436,1851r29,e" filled="f" strokeweight=".82pt">
              <v:path arrowok="t"/>
            </v:shape>
            <v:shape id="_x0000_s2579" style="position:absolute;left:4494;top:1851;width:29;height:0" coordorigin="4494,1851" coordsize="29,0" path="m4494,1851r29,e" filled="f" strokeweight=".82pt">
              <v:path arrowok="t"/>
            </v:shape>
            <v:shape id="_x0000_s2578" style="position:absolute;left:4551;top:1851;width:29;height:0" coordorigin="4551,1851" coordsize="29,0" path="m4551,1851r29,e" filled="f" strokeweight=".82pt">
              <v:path arrowok="t"/>
            </v:shape>
            <v:shape id="_x0000_s2577" style="position:absolute;left:4609;top:1851;width:29;height:0" coordorigin="4609,1851" coordsize="29,0" path="m4609,1851r29,e" filled="f" strokeweight=".82pt">
              <v:path arrowok="t"/>
            </v:shape>
            <v:shape id="_x0000_s2576" style="position:absolute;left:4667;top:1851;width:28;height:0" coordorigin="4667,1851" coordsize="28,0" path="m4667,1851r28,e" filled="f" strokeweight=".82pt">
              <v:path arrowok="t"/>
            </v:shape>
            <v:shape id="_x0000_s2575" style="position:absolute;left:4724;top:1851;width:29;height:0" coordorigin="4724,1851" coordsize="29,0" path="m4724,1851r29,e" filled="f" strokeweight=".82pt">
              <v:path arrowok="t"/>
            </v:shape>
            <v:shape id="_x0000_s2574" style="position:absolute;left:4782;top:1851;width:29;height:0" coordorigin="4782,1851" coordsize="29,0" path="m4782,1851r29,e" filled="f" strokeweight=".82pt">
              <v:path arrowok="t"/>
            </v:shape>
            <v:shape id="_x0000_s2573" style="position:absolute;left:4839;top:1851;width:29;height:0" coordorigin="4839,1851" coordsize="29,0" path="m4839,1851r29,e" filled="f" strokeweight=".82pt">
              <v:path arrowok="t"/>
            </v:shape>
            <v:shape id="_x0000_s2572" style="position:absolute;left:4897;top:1851;width:29;height:0" coordorigin="4897,1851" coordsize="29,0" path="m4897,1851r29,e" filled="f" strokeweight=".82pt">
              <v:path arrowok="t"/>
            </v:shape>
            <v:shape id="_x0000_s2571" style="position:absolute;left:4955;top:1851;width:28;height:0" coordorigin="4955,1851" coordsize="28,0" path="m4955,1851r28,e" filled="f" strokeweight=".82pt">
              <v:path arrowok="t"/>
            </v:shape>
            <v:shape id="_x0000_s2570" style="position:absolute;left:5012;top:1851;width:29;height:0" coordorigin="5012,1851" coordsize="29,0" path="m5012,1851r29,e" filled="f" strokeweight=".82pt">
              <v:path arrowok="t"/>
            </v:shape>
            <v:shape id="_x0000_s2569" style="position:absolute;left:5070;top:1851;width:29;height:0" coordorigin="5070,1851" coordsize="29,0" path="m5070,1851r29,e" filled="f" strokeweight=".82pt">
              <v:path arrowok="t"/>
            </v:shape>
            <v:shape id="_x0000_s2568" style="position:absolute;left:5127;top:1851;width:29;height:0" coordorigin="5127,1851" coordsize="29,0" path="m5127,1851r29,e" filled="f" strokeweight=".82pt">
              <v:path arrowok="t"/>
            </v:shape>
            <v:shape id="_x0000_s2567" style="position:absolute;left:5185;top:1851;width:29;height:0" coordorigin="5185,1851" coordsize="29,0" path="m5185,1851r29,e" filled="f" strokeweight=".82pt">
              <v:path arrowok="t"/>
            </v:shape>
            <v:shape id="_x0000_s2566" style="position:absolute;left:5243;top:1851;width:28;height:0" coordorigin="5243,1851" coordsize="28,0" path="m5243,1851r28,e" filled="f" strokeweight=".82pt">
              <v:path arrowok="t"/>
            </v:shape>
            <v:shape id="_x0000_s2565" style="position:absolute;left:5300;top:1851;width:29;height:0" coordorigin="5300,1851" coordsize="29,0" path="m5300,1851r29,e" filled="f" strokeweight=".82pt">
              <v:path arrowok="t"/>
            </v:shape>
            <v:shape id="_x0000_s2564" style="position:absolute;left:5358;top:1851;width:29;height:0" coordorigin="5358,1851" coordsize="29,0" path="m5358,1851r29,e" filled="f" strokeweight=".82pt">
              <v:path arrowok="t"/>
            </v:shape>
            <v:shape id="_x0000_s2563" style="position:absolute;left:5416;top:1851;width:29;height:0" coordorigin="5416,1851" coordsize="29,0" path="m5416,1851r29,e" filled="f" strokeweight=".82pt">
              <v:path arrowok="t"/>
            </v:shape>
            <v:shape id="_x0000_s2562" style="position:absolute;left:5473;top:1851;width:29;height:0" coordorigin="5473,1851" coordsize="29,0" path="m5473,1851r29,e" filled="f" strokeweight=".82pt">
              <v:path arrowok="t"/>
            </v:shape>
            <v:shape id="_x0000_s2561" style="position:absolute;left:5531;top:1851;width:29;height:0" coordorigin="5531,1851" coordsize="29,0" path="m5531,1851r29,e" filled="f" strokeweight=".82pt">
              <v:path arrowok="t"/>
            </v:shape>
            <v:shape id="_x0000_s2560" style="position:absolute;left:5589;top:1851;width:28;height:0" coordorigin="5589,1851" coordsize="28,0" path="m5589,1851r28,e" filled="f" strokeweight=".82pt">
              <v:path arrowok="t"/>
            </v:shape>
            <v:shape id="_x0000_s2559" style="position:absolute;left:5646;top:1851;width:29;height:0" coordorigin="5646,1851" coordsize="29,0" path="m5646,1851r29,e" filled="f" strokeweight=".82pt">
              <v:path arrowok="t"/>
            </v:shape>
            <v:shape id="_x0000_s2558" style="position:absolute;left:5704;top:1851;width:29;height:0" coordorigin="5704,1851" coordsize="29,0" path="m5704,1851r29,e" filled="f" strokeweight=".82pt">
              <v:path arrowok="t"/>
            </v:shape>
            <v:shape id="_x0000_s2557" style="position:absolute;left:5761;top:1851;width:29;height:0" coordorigin="5761,1851" coordsize="29,0" path="m5761,1851r29,e" filled="f" strokeweight=".82pt">
              <v:path arrowok="t"/>
            </v:shape>
            <v:shape id="_x0000_s2556" style="position:absolute;left:5819;top:1851;width:29;height:0" coordorigin="5819,1851" coordsize="29,0" path="m5819,1851r29,e" filled="f" strokeweight=".82pt">
              <v:path arrowok="t"/>
            </v:shape>
            <v:shape id="_x0000_s2555" style="position:absolute;left:5877;top:1851;width:28;height:0" coordorigin="5877,1851" coordsize="28,0" path="m5877,1851r28,e" filled="f" strokeweight=".82pt">
              <v:path arrowok="t"/>
            </v:shape>
            <v:shape id="_x0000_s2554" style="position:absolute;left:5934;top:1851;width:29;height:0" coordorigin="5934,1851" coordsize="29,0" path="m5934,1851r29,e" filled="f" strokeweight=".82pt">
              <v:path arrowok="t"/>
            </v:shape>
            <v:shape id="_x0000_s2553" style="position:absolute;left:5992;top:1851;width:29;height:0" coordorigin="5992,1851" coordsize="29,0" path="m5992,1851r29,e" filled="f" strokeweight=".82pt">
              <v:path arrowok="t"/>
            </v:shape>
            <v:shape id="_x0000_s2552" style="position:absolute;left:6049;top:1851;width:29;height:0" coordorigin="6049,1851" coordsize="29,0" path="m6049,1851r29,e" filled="f" strokeweight=".82pt">
              <v:path arrowok="t"/>
            </v:shape>
            <v:shape id="_x0000_s2551" style="position:absolute;left:6107;top:1851;width:29;height:0" coordorigin="6107,1851" coordsize="29,0" path="m6107,1851r29,e" filled="f" strokeweight=".82pt">
              <v:path arrowok="t"/>
            </v:shape>
            <v:shape id="_x0000_s2550" style="position:absolute;left:6165;top:1851;width:28;height:0" coordorigin="6165,1851" coordsize="28,0" path="m6165,1851r28,e" filled="f" strokeweight=".82pt">
              <v:path arrowok="t"/>
            </v:shape>
            <v:shape id="_x0000_s2549" style="position:absolute;left:6222;top:1851;width:29;height:0" coordorigin="6222,1851" coordsize="29,0" path="m6222,1851r29,e" filled="f" strokeweight=".82pt">
              <v:path arrowok="t"/>
            </v:shape>
            <v:shape id="_x0000_s2548" style="position:absolute;left:6280;top:1851;width:29;height:0" coordorigin="6280,1851" coordsize="29,0" path="m6280,1851r29,e" filled="f" strokeweight=".82pt">
              <v:path arrowok="t"/>
            </v:shape>
            <v:shape id="_x0000_s2547" style="position:absolute;left:6337;top:1851;width:29;height:0" coordorigin="6337,1851" coordsize="29,0" path="m6337,1851r29,e" filled="f" strokeweight=".82pt">
              <v:path arrowok="t"/>
            </v:shape>
            <v:shape id="_x0000_s2546" style="position:absolute;left:6395;top:1851;width:29;height:0" coordorigin="6395,1851" coordsize="29,0" path="m6395,1851r29,e" filled="f" strokeweight=".82pt">
              <v:path arrowok="t"/>
            </v:shape>
            <v:shape id="_x0000_s2545" style="position:absolute;left:6453;top:1851;width:28;height:0" coordorigin="6453,1851" coordsize="28,0" path="m6453,1851r28,e" filled="f" strokeweight=".82pt">
              <v:path arrowok="t"/>
            </v:shape>
            <v:shape id="_x0000_s2544" style="position:absolute;left:6510;top:1851;width:29;height:0" coordorigin="6510,1851" coordsize="29,0" path="m6510,1851r29,e" filled="f" strokeweight=".82pt">
              <v:path arrowok="t"/>
            </v:shape>
            <v:shape id="_x0000_s2543" style="position:absolute;left:6568;top:1851;width:29;height:0" coordorigin="6568,1851" coordsize="29,0" path="m6568,1851r29,e" filled="f" strokeweight=".82pt">
              <v:path arrowok="t"/>
            </v:shape>
            <v:shape id="_x0000_s2542" style="position:absolute;left:6625;top:1851;width:29;height:0" coordorigin="6625,1851" coordsize="29,0" path="m6625,1851r29,e" filled="f" strokeweight=".82pt">
              <v:path arrowok="t"/>
            </v:shape>
            <v:shape id="_x0000_s2541" style="position:absolute;left:6683;top:1851;width:29;height:0" coordorigin="6683,1851" coordsize="29,0" path="m6683,1851r29,e" filled="f" strokeweight=".82pt">
              <v:path arrowok="t"/>
            </v:shape>
            <v:shape id="_x0000_s2540" style="position:absolute;left:6741;top:1851;width:28;height:0" coordorigin="6741,1851" coordsize="28,0" path="m6741,1851r28,e" filled="f" strokeweight=".82pt">
              <v:path arrowok="t"/>
            </v:shape>
            <v:shape id="_x0000_s2539" style="position:absolute;left:6798;top:1851;width:29;height:0" coordorigin="6798,1851" coordsize="29,0" path="m6798,1851r29,e" filled="f" strokeweight=".82pt">
              <v:path arrowok="t"/>
            </v:shape>
            <v:shape id="_x0000_s2538" style="position:absolute;left:6856;top:1851;width:29;height:0" coordorigin="6856,1851" coordsize="29,0" path="m6856,1851r29,e" filled="f" strokeweight=".82pt">
              <v:path arrowok="t"/>
            </v:shape>
            <v:shape id="_x0000_s2537" style="position:absolute;left:6913;top:1851;width:29;height:0" coordorigin="6913,1851" coordsize="29,0" path="m6913,1851r29,e" filled="f" strokeweight=".82pt">
              <v:path arrowok="t"/>
            </v:shape>
            <v:shape id="_x0000_s2536" style="position:absolute;left:6971;top:1851;width:29;height:0" coordorigin="6971,1851" coordsize="29,0" path="m6971,1851r29,e" filled="f" strokeweight=".82pt">
              <v:path arrowok="t"/>
            </v:shape>
            <v:shape id="_x0000_s2535" style="position:absolute;left:7029;top:1851;width:28;height:0" coordorigin="7029,1851" coordsize="28,0" path="m7029,1851r28,e" filled="f" strokeweight=".82pt">
              <v:path arrowok="t"/>
            </v:shape>
            <v:shape id="_x0000_s2534" style="position:absolute;left:7086;top:1851;width:29;height:0" coordorigin="7086,1851" coordsize="29,0" path="m7086,1851r29,e" filled="f" strokeweight=".82pt">
              <v:path arrowok="t"/>
            </v:shape>
            <v:shape id="_x0000_s2533" style="position:absolute;left:7144;top:1851;width:29;height:0" coordorigin="7144,1851" coordsize="29,0" path="m7144,1851r29,e" filled="f" strokeweight=".82pt">
              <v:path arrowok="t"/>
            </v:shape>
            <v:shape id="_x0000_s2532" style="position:absolute;left:7201;top:1851;width:29;height:0" coordorigin="7201,1851" coordsize="29,0" path="m7201,1851r29,e" filled="f" strokeweight=".82pt">
              <v:path arrowok="t"/>
            </v:shape>
            <v:shape id="_x0000_s2531" style="position:absolute;left:7259;top:1851;width:29;height:0" coordorigin="7259,1851" coordsize="29,0" path="m7259,1851r29,e" filled="f" strokeweight=".82pt">
              <v:path arrowok="t"/>
            </v:shape>
            <v:shape id="_x0000_s2530" style="position:absolute;left:7317;top:1851;width:28;height:0" coordorigin="7317,1851" coordsize="28,0" path="m7317,1851r28,e" filled="f" strokeweight=".82pt">
              <v:path arrowok="t"/>
            </v:shape>
            <v:shape id="_x0000_s2529" style="position:absolute;left:7374;top:1851;width:29;height:0" coordorigin="7374,1851" coordsize="29,0" path="m7374,1851r29,e" filled="f" strokeweight=".82pt">
              <v:path arrowok="t"/>
            </v:shape>
            <v:shape id="_x0000_s2528" style="position:absolute;left:7432;top:1851;width:29;height:0" coordorigin="7432,1851" coordsize="29,0" path="m7432,1851r29,e" filled="f" strokeweight=".82pt">
              <v:path arrowok="t"/>
            </v:shape>
            <v:shape id="_x0000_s2527" style="position:absolute;left:7489;top:1851;width:30;height:0" coordorigin="7489,1851" coordsize="30,0" path="m7489,1851r30,e" filled="f" strokeweight=".82pt">
              <v:path arrowok="t"/>
            </v:shape>
            <v:shape id="_x0000_s2526" style="position:absolute;left:7548;top:1851;width:28;height:0" coordorigin="7548,1851" coordsize="28,0" path="m7548,1851r28,e" filled="f" strokeweight=".82pt">
              <v:path arrowok="t"/>
            </v:shape>
            <v:shape id="_x0000_s2525" style="position:absolute;left:7605;top:1851;width:29;height:0" coordorigin="7605,1851" coordsize="29,0" path="m7605,1851r29,e" filled="f" strokeweight=".82pt">
              <v:path arrowok="t"/>
            </v:shape>
            <v:shape id="_x0000_s2524" style="position:absolute;left:7663;top:1851;width:29;height:0" coordorigin="7663,1851" coordsize="29,0" path="m7663,1851r29,e" filled="f" strokeweight=".82pt">
              <v:path arrowok="t"/>
            </v:shape>
            <v:shape id="_x0000_s2523" style="position:absolute;left:7720;top:1851;width:29;height:0" coordorigin="7720,1851" coordsize="29,0" path="m7720,1851r29,e" filled="f" strokeweight=".82pt">
              <v:path arrowok="t"/>
            </v:shape>
            <v:shape id="_x0000_s2522" style="position:absolute;left:7778;top:1851;width:29;height:0" coordorigin="7778,1851" coordsize="29,0" path="m7778,1851r29,e" filled="f" strokeweight=".82pt">
              <v:path arrowok="t"/>
            </v:shape>
            <v:shape id="_x0000_s2521" style="position:absolute;left:7836;top:1851;width:28;height:0" coordorigin="7836,1851" coordsize="28,0" path="m7836,1851r28,e" filled="f" strokeweight=".82pt">
              <v:path arrowok="t"/>
            </v:shape>
            <v:shape id="_x0000_s2520" style="position:absolute;left:7893;top:1851;width:29;height:0" coordorigin="7893,1851" coordsize="29,0" path="m7893,1851r29,e" filled="f" strokeweight=".82pt">
              <v:path arrowok="t"/>
            </v:shape>
            <v:shape id="_x0000_s2519" style="position:absolute;left:7951;top:1851;width:29;height:0" coordorigin="7951,1851" coordsize="29,0" path="m7951,1851r29,e" filled="f" strokeweight=".82pt">
              <v:path arrowok="t"/>
            </v:shape>
            <v:shape id="_x0000_s2518" style="position:absolute;left:8008;top:1851;width:29;height:0" coordorigin="8008,1851" coordsize="29,0" path="m8008,1851r29,e" filled="f" strokeweight=".82pt">
              <v:path arrowok="t"/>
            </v:shape>
            <v:shape id="_x0000_s2517" style="position:absolute;left:8066;top:1851;width:29;height:0" coordorigin="8066,1851" coordsize="29,0" path="m8066,1851r29,e" filled="f" strokeweight=".82pt">
              <v:path arrowok="t"/>
            </v:shape>
            <v:shape id="_x0000_s2516" style="position:absolute;left:8124;top:1851;width:28;height:0" coordorigin="8124,1851" coordsize="28,0" path="m8124,1851r28,e" filled="f" strokeweight=".82pt">
              <v:path arrowok="t"/>
            </v:shape>
            <v:shape id="_x0000_s2515" style="position:absolute;left:8181;top:1851;width:29;height:0" coordorigin="8181,1851" coordsize="29,0" path="m8181,1851r29,e" filled="f" strokeweight=".82pt">
              <v:path arrowok="t"/>
            </v:shape>
            <v:shape id="_x0000_s2514" style="position:absolute;left:8239;top:1851;width:29;height:0" coordorigin="8239,1851" coordsize="29,0" path="m8239,1851r29,e" filled="f" strokeweight=".82pt">
              <v:path arrowok="t"/>
            </v:shape>
            <v:shape id="_x0000_s2513" style="position:absolute;left:8296;top:1851;width:29;height:0" coordorigin="8296,1851" coordsize="29,0" path="m8296,1851r29,e" filled="f" strokeweight=".82pt">
              <v:path arrowok="t"/>
            </v:shape>
            <v:shape id="_x0000_s2512" style="position:absolute;left:8354;top:1851;width:29;height:0" coordorigin="8354,1851" coordsize="29,0" path="m8354,1851r29,e" filled="f" strokeweight=".82pt">
              <v:path arrowok="t"/>
            </v:shape>
            <v:shape id="_x0000_s2511" style="position:absolute;left:8412;top:1851;width:28;height:0" coordorigin="8412,1851" coordsize="28,0" path="m8412,1851r28,e" filled="f" strokeweight=".82pt">
              <v:path arrowok="t"/>
            </v:shape>
            <v:shape id="_x0000_s2510" style="position:absolute;left:8469;top:1851;width:29;height:0" coordorigin="8469,1851" coordsize="29,0" path="m8469,1851r29,e" filled="f" strokeweight=".82pt">
              <v:path arrowok="t"/>
            </v:shape>
            <v:shape id="_x0000_s2509" style="position:absolute;left:8527;top:1851;width:29;height:0" coordorigin="8527,1851" coordsize="29,0" path="m8527,1851r29,e" filled="f" strokeweight=".82pt">
              <v:path arrowok="t"/>
            </v:shape>
            <v:shape id="_x0000_s2508" style="position:absolute;left:8584;top:1851;width:29;height:0" coordorigin="8584,1851" coordsize="29,0" path="m8584,1851r29,e" filled="f" strokeweight=".82pt">
              <v:path arrowok="t"/>
            </v:shape>
            <v:shape id="_x0000_s2507" style="position:absolute;left:8642;top:1851;width:29;height:0" coordorigin="8642,1851" coordsize="29,0" path="m8642,1851r29,e" filled="f" strokeweight=".82pt">
              <v:path arrowok="t"/>
            </v:shape>
            <v:shape id="_x0000_s2506" style="position:absolute;left:8700;top:1851;width:28;height:0" coordorigin="8700,1851" coordsize="28,0" path="m8700,1851r28,e" filled="f" strokeweight=".82pt">
              <v:path arrowok="t"/>
            </v:shape>
            <v:shape id="_x0000_s2505" style="position:absolute;left:8757;top:1851;width:29;height:0" coordorigin="8757,1851" coordsize="29,0" path="m8757,1851r29,e" filled="f" strokeweight=".82pt">
              <v:path arrowok="t"/>
            </v:shape>
            <v:shape id="_x0000_s2504" style="position:absolute;left:8815;top:1851;width:29;height:0" coordorigin="8815,1851" coordsize="29,0" path="m8815,1851r29,e" filled="f" strokeweight=".82pt">
              <v:path arrowok="t"/>
            </v:shape>
            <v:shape id="_x0000_s2503" style="position:absolute;left:8872;top:1851;width:29;height:0" coordorigin="8872,1851" coordsize="29,0" path="m8872,1851r29,e" filled="f" strokeweight=".82pt">
              <v:path arrowok="t"/>
            </v:shape>
            <v:shape id="_x0000_s2502" style="position:absolute;left:8930;top:1851;width:29;height:0" coordorigin="8930,1851" coordsize="29,0" path="m8930,1851r29,e" filled="f" strokeweight=".82pt">
              <v:path arrowok="t"/>
            </v:shape>
            <v:shape id="_x0000_s2501" style="position:absolute;left:8988;top:1851;width:28;height:0" coordorigin="8988,1851" coordsize="28,0" path="m8988,1851r28,e" filled="f" strokeweight=".82pt">
              <v:path arrowok="t"/>
            </v:shape>
            <v:shape id="_x0000_s2500" style="position:absolute;left:9045;top:1851;width:29;height:0" coordorigin="9045,1851" coordsize="29,0" path="m9045,1851r29,e" filled="f" strokeweight=".82pt">
              <v:path arrowok="t"/>
            </v:shape>
            <v:shape id="_x0000_s2499" style="position:absolute;left:9103;top:1851;width:29;height:0" coordorigin="9103,1851" coordsize="29,0" path="m9103,1851r29,e" filled="f" strokeweight=".82pt">
              <v:path arrowok="t"/>
            </v:shape>
            <v:shape id="_x0000_s2498" style="position:absolute;left:9160;top:1851;width:29;height:0" coordorigin="9160,1851" coordsize="29,0" path="m9160,1851r29,e" filled="f" strokeweight=".82pt">
              <v:path arrowok="t"/>
            </v:shape>
            <v:shape id="_x0000_s2497" style="position:absolute;left:9218;top:1851;width:29;height:0" coordorigin="9218,1851" coordsize="29,0" path="m9218,1851r29,e" filled="f" strokeweight=".82pt">
              <v:path arrowok="t"/>
            </v:shape>
            <v:shape id="_x0000_s2496" style="position:absolute;left:9276;top:1851;width:28;height:0" coordorigin="9276,1851" coordsize="28,0" path="m9276,1851r28,e" filled="f" strokeweight=".82pt">
              <v:path arrowok="t"/>
            </v:shape>
            <v:shape id="_x0000_s2495" style="position:absolute;left:9333;top:1851;width:29;height:0" coordorigin="9333,1851" coordsize="29,0" path="m9333,1851r29,e" filled="f" strokeweight=".82pt">
              <v:path arrowok="t"/>
            </v:shape>
            <v:shape id="_x0000_s2494" style="position:absolute;left:9391;top:1851;width:29;height:0" coordorigin="9391,1851" coordsize="29,0" path="m9391,1851r29,e" filled="f" strokeweight=".82pt">
              <v:path arrowok="t"/>
            </v:shape>
            <v:shape id="_x0000_s2493" style="position:absolute;left:9448;top:1851;width:29;height:0" coordorigin="9448,1851" coordsize="29,0" path="m9448,1851r29,e" filled="f" strokeweight=".82pt">
              <v:path arrowok="t"/>
            </v:shape>
            <v:shape id="_x0000_s2492" style="position:absolute;left:9506;top:1851;width:29;height:0" coordorigin="9506,1851" coordsize="29,0" path="m9506,1851r29,e" filled="f" strokeweight=".82pt">
              <v:path arrowok="t"/>
            </v:shape>
            <v:shape id="_x0000_s2491" style="position:absolute;left:9564;top:1851;width:28;height:0" coordorigin="9564,1851" coordsize="28,0" path="m9564,1851r28,e" filled="f" strokeweight=".82pt">
              <v:path arrowok="t"/>
            </v:shape>
            <v:shape id="_x0000_s2490" style="position:absolute;left:9621;top:1851;width:29;height:0" coordorigin="9621,1851" coordsize="29,0" path="m9621,1851r29,e" filled="f" strokeweight=".82pt">
              <v:path arrowok="t"/>
            </v:shape>
            <v:shape id="_x0000_s2489" style="position:absolute;left:9679;top:1851;width:29;height:0" coordorigin="9679,1851" coordsize="29,0" path="m9679,1851r29,e" filled="f" strokeweight=".82pt">
              <v:path arrowok="t"/>
            </v:shape>
            <v:shape id="_x0000_s2488" style="position:absolute;left:9737;top:1851;width:29;height:0" coordorigin="9737,1851" coordsize="29,0" path="m9737,1851r29,e" filled="f" strokeweight=".82pt">
              <v:path arrowok="t"/>
            </v:shape>
            <v:shape id="_x0000_s2487" style="position:absolute;left:9794;top:1851;width:29;height:0" coordorigin="9794,1851" coordsize="29,0" path="m9794,1851r29,e" filled="f" strokeweight=".82pt">
              <v:path arrowok="t"/>
            </v:shape>
            <v:shape id="_x0000_s2486" style="position:absolute;left:9852;top:1851;width:29;height:0" coordorigin="9852,1851" coordsize="29,0" path="m9852,1851r29,e" filled="f" strokeweight=".82pt">
              <v:path arrowok="t"/>
            </v:shape>
            <v:shape id="_x0000_s2485" style="position:absolute;left:9910;top:1851;width:28;height:0" coordorigin="9910,1851" coordsize="28,0" path="m9910,1851r28,e" filled="f" strokeweight=".82pt">
              <v:path arrowok="t"/>
            </v:shape>
            <v:shape id="_x0000_s2484" style="position:absolute;left:9967;top:1851;width:29;height:0" coordorigin="9967,1851" coordsize="29,0" path="m9967,1851r29,e" filled="f" strokeweight=".82pt">
              <v:path arrowok="t"/>
            </v:shape>
            <v:shape id="_x0000_s2483" style="position:absolute;left:10025;top:1851;width:29;height:0" coordorigin="10025,1851" coordsize="29,0" path="m10025,1851r29,e" filled="f" strokeweight=".82pt">
              <v:path arrowok="t"/>
            </v:shape>
            <w10:wrap anchorx="page"/>
          </v:group>
        </w:pict>
      </w:r>
      <w:r w:rsidR="008E2C7E">
        <w:rPr>
          <w:rFonts w:ascii="Calibri" w:eastAsia="Calibri" w:hAnsi="Calibri" w:cs="Calibri"/>
          <w:b/>
          <w:sz w:val="22"/>
          <w:szCs w:val="22"/>
        </w:rPr>
        <w:t>Name: Address:</w:t>
      </w:r>
    </w:p>
    <w:p w14:paraId="063965A5" w14:textId="77777777" w:rsidR="00F46D71" w:rsidRDefault="00F46D71">
      <w:pPr>
        <w:spacing w:before="5" w:line="100" w:lineRule="exact"/>
        <w:rPr>
          <w:sz w:val="11"/>
          <w:szCs w:val="11"/>
        </w:rPr>
      </w:pPr>
    </w:p>
    <w:p w14:paraId="62FD1067" w14:textId="77777777" w:rsidR="00F46D71" w:rsidRDefault="00F46D71">
      <w:pPr>
        <w:spacing w:line="200" w:lineRule="exact"/>
      </w:pPr>
    </w:p>
    <w:p w14:paraId="216B38BB" w14:textId="77777777" w:rsidR="00F46D71" w:rsidRDefault="00F46D71">
      <w:pPr>
        <w:spacing w:line="200" w:lineRule="exact"/>
      </w:pPr>
    </w:p>
    <w:p w14:paraId="296C1455" w14:textId="77777777" w:rsidR="00F46D71" w:rsidRDefault="00F46D71">
      <w:pPr>
        <w:spacing w:line="200" w:lineRule="exact"/>
      </w:pPr>
    </w:p>
    <w:p w14:paraId="3254D5C6" w14:textId="77777777" w:rsidR="00F46D71" w:rsidRDefault="00F46D71">
      <w:pPr>
        <w:spacing w:line="200" w:lineRule="exact"/>
      </w:pPr>
    </w:p>
    <w:p w14:paraId="7B99DF0C" w14:textId="77777777" w:rsidR="00F46D71" w:rsidRDefault="00F46D71">
      <w:pPr>
        <w:spacing w:line="200" w:lineRule="exact"/>
      </w:pPr>
    </w:p>
    <w:p w14:paraId="590ED28F" w14:textId="77777777" w:rsidR="00F46D71" w:rsidRDefault="00000000">
      <w:pPr>
        <w:spacing w:line="474" w:lineRule="auto"/>
        <w:ind w:left="100" w:right="7517"/>
        <w:rPr>
          <w:rFonts w:ascii="Calibri" w:eastAsia="Calibri" w:hAnsi="Calibri" w:cs="Calibri"/>
          <w:sz w:val="22"/>
          <w:szCs w:val="22"/>
        </w:rPr>
      </w:pPr>
      <w:r>
        <w:pict w14:anchorId="2938B886">
          <v:group id="_x0000_s2370" style="position:absolute;left:0;text-align:left;margin-left:150pt;margin-top:11.9pt;width:318.5pt;height:.8pt;z-index:-6211;mso-position-horizontal-relative:page" coordorigin="3000,238" coordsize="6370,16">
            <v:shape id="_x0000_s2481" style="position:absolute;left:3008;top:246;width:16;height:0" coordorigin="3008,246" coordsize="16,0" path="m3008,246r16,e" filled="f" strokeweight=".82pt">
              <v:path arrowok="t"/>
            </v:shape>
            <v:shape id="_x0000_s2480" style="position:absolute;left:3053;top:246;width:29;height:0" coordorigin="3053,246" coordsize="29,0" path="m3053,246r29,e" filled="f" strokeweight=".82pt">
              <v:path arrowok="t"/>
            </v:shape>
            <v:shape id="_x0000_s2479" style="position:absolute;left:3111;top:246;width:29;height:0" coordorigin="3111,246" coordsize="29,0" path="m3111,246r29,e" filled="f" strokeweight=".82pt">
              <v:path arrowok="t"/>
            </v:shape>
            <v:shape id="_x0000_s2478" style="position:absolute;left:3168;top:246;width:29;height:0" coordorigin="3168,246" coordsize="29,0" path="m3168,246r29,e" filled="f" strokeweight=".82pt">
              <v:path arrowok="t"/>
            </v:shape>
            <v:shape id="_x0000_s2477" style="position:absolute;left:3227;top:246;width:28;height:0" coordorigin="3227,246" coordsize="28,0" path="m3227,246r28,e" filled="f" strokeweight=".82pt">
              <v:path arrowok="t"/>
            </v:shape>
            <v:shape id="_x0000_s2476" style="position:absolute;left:3284;top:246;width:29;height:0" coordorigin="3284,246" coordsize="29,0" path="m3284,246r29,e" filled="f" strokeweight=".82pt">
              <v:path arrowok="t"/>
            </v:shape>
            <v:shape id="_x0000_s2475" style="position:absolute;left:3342;top:246;width:29;height:0" coordorigin="3342,246" coordsize="29,0" path="m3342,246r29,e" filled="f" strokeweight=".82pt">
              <v:path arrowok="t"/>
            </v:shape>
            <v:shape id="_x0000_s2474" style="position:absolute;left:3399;top:246;width:29;height:0" coordorigin="3399,246" coordsize="29,0" path="m3399,246r29,e" filled="f" strokeweight=".82pt">
              <v:path arrowok="t"/>
            </v:shape>
            <v:shape id="_x0000_s2473" style="position:absolute;left:3457;top:246;width:29;height:0" coordorigin="3457,246" coordsize="29,0" path="m3457,246r29,e" filled="f" strokeweight=".82pt">
              <v:path arrowok="t"/>
            </v:shape>
            <v:shape id="_x0000_s2472" style="position:absolute;left:3515;top:246;width:28;height:0" coordorigin="3515,246" coordsize="28,0" path="m3515,246r28,e" filled="f" strokeweight=".82pt">
              <v:path arrowok="t"/>
            </v:shape>
            <v:shape id="_x0000_s2471" style="position:absolute;left:3572;top:246;width:29;height:0" coordorigin="3572,246" coordsize="29,0" path="m3572,246r29,e" filled="f" strokeweight=".82pt">
              <v:path arrowok="t"/>
            </v:shape>
            <v:shape id="_x0000_s2470" style="position:absolute;left:3630;top:246;width:29;height:0" coordorigin="3630,246" coordsize="29,0" path="m3630,246r29,e" filled="f" strokeweight=".82pt">
              <v:path arrowok="t"/>
            </v:shape>
            <v:shape id="_x0000_s2469" style="position:absolute;left:3687;top:246;width:29;height:0" coordorigin="3687,246" coordsize="29,0" path="m3687,246r29,e" filled="f" strokeweight=".82pt">
              <v:path arrowok="t"/>
            </v:shape>
            <v:shape id="_x0000_s2468" style="position:absolute;left:3745;top:246;width:29;height:0" coordorigin="3745,246" coordsize="29,0" path="m3745,246r29,e" filled="f" strokeweight=".82pt">
              <v:path arrowok="t"/>
            </v:shape>
            <v:shape id="_x0000_s2467" style="position:absolute;left:3803;top:246;width:28;height:0" coordorigin="3803,246" coordsize="28,0" path="m3803,246r28,e" filled="f" strokeweight=".82pt">
              <v:path arrowok="t"/>
            </v:shape>
            <v:shape id="_x0000_s2466" style="position:absolute;left:3860;top:246;width:29;height:0" coordorigin="3860,246" coordsize="29,0" path="m3860,246r29,e" filled="f" strokeweight=".82pt">
              <v:path arrowok="t"/>
            </v:shape>
            <v:shape id="_x0000_s2465" style="position:absolute;left:3918;top:246;width:29;height:0" coordorigin="3918,246" coordsize="29,0" path="m3918,246r29,e" filled="f" strokeweight=".82pt">
              <v:path arrowok="t"/>
            </v:shape>
            <v:shape id="_x0000_s2464" style="position:absolute;left:3975;top:246;width:29;height:0" coordorigin="3975,246" coordsize="29,0" path="m3975,246r29,e" filled="f" strokeweight=".82pt">
              <v:path arrowok="t"/>
            </v:shape>
            <v:shape id="_x0000_s2463" style="position:absolute;left:4033;top:246;width:29;height:0" coordorigin="4033,246" coordsize="29,0" path="m4033,246r29,e" filled="f" strokeweight=".82pt">
              <v:path arrowok="t"/>
            </v:shape>
            <v:shape id="_x0000_s2462" style="position:absolute;left:4091;top:246;width:28;height:0" coordorigin="4091,246" coordsize="28,0" path="m4091,246r28,e" filled="f" strokeweight=".82pt">
              <v:path arrowok="t"/>
            </v:shape>
            <v:shape id="_x0000_s2461" style="position:absolute;left:4148;top:246;width:29;height:0" coordorigin="4148,246" coordsize="29,0" path="m4148,246r29,e" filled="f" strokeweight=".82pt">
              <v:path arrowok="t"/>
            </v:shape>
            <v:shape id="_x0000_s2460" style="position:absolute;left:4206;top:246;width:29;height:0" coordorigin="4206,246" coordsize="29,0" path="m4206,246r29,e" filled="f" strokeweight=".82pt">
              <v:path arrowok="t"/>
            </v:shape>
            <v:shape id="_x0000_s2459" style="position:absolute;left:4263;top:246;width:29;height:0" coordorigin="4263,246" coordsize="29,0" path="m4263,246r29,e" filled="f" strokeweight=".82pt">
              <v:path arrowok="t"/>
            </v:shape>
            <v:shape id="_x0000_s2458" style="position:absolute;left:4321;top:246;width:29;height:0" coordorigin="4321,246" coordsize="29,0" path="m4321,246r29,e" filled="f" strokeweight=".82pt">
              <v:path arrowok="t"/>
            </v:shape>
            <v:shape id="_x0000_s2457" style="position:absolute;left:4379;top:246;width:28;height:0" coordorigin="4379,246" coordsize="28,0" path="m4379,246r28,e" filled="f" strokeweight=".82pt">
              <v:path arrowok="t"/>
            </v:shape>
            <v:shape id="_x0000_s2456" style="position:absolute;left:4436;top:246;width:29;height:0" coordorigin="4436,246" coordsize="29,0" path="m4436,246r29,e" filled="f" strokeweight=".82pt">
              <v:path arrowok="t"/>
            </v:shape>
            <v:shape id="_x0000_s2455" style="position:absolute;left:4494;top:246;width:29;height:0" coordorigin="4494,246" coordsize="29,0" path="m4494,246r29,e" filled="f" strokeweight=".82pt">
              <v:path arrowok="t"/>
            </v:shape>
            <v:shape id="_x0000_s2454" style="position:absolute;left:4551;top:246;width:29;height:0" coordorigin="4551,246" coordsize="29,0" path="m4551,246r29,e" filled="f" strokeweight=".82pt">
              <v:path arrowok="t"/>
            </v:shape>
            <v:shape id="_x0000_s2453" style="position:absolute;left:4609;top:246;width:29;height:0" coordorigin="4609,246" coordsize="29,0" path="m4609,246r29,e" filled="f" strokeweight=".82pt">
              <v:path arrowok="t"/>
            </v:shape>
            <v:shape id="_x0000_s2452" style="position:absolute;left:4667;top:246;width:28;height:0" coordorigin="4667,246" coordsize="28,0" path="m4667,246r28,e" filled="f" strokeweight=".82pt">
              <v:path arrowok="t"/>
            </v:shape>
            <v:shape id="_x0000_s2451" style="position:absolute;left:4724;top:246;width:29;height:0" coordorigin="4724,246" coordsize="29,0" path="m4724,246r29,e" filled="f" strokeweight=".82pt">
              <v:path arrowok="t"/>
            </v:shape>
            <v:shape id="_x0000_s2450" style="position:absolute;left:4782;top:246;width:29;height:0" coordorigin="4782,246" coordsize="29,0" path="m4782,246r29,e" filled="f" strokeweight=".82pt">
              <v:path arrowok="t"/>
            </v:shape>
            <v:shape id="_x0000_s2449" style="position:absolute;left:4839;top:246;width:29;height:0" coordorigin="4839,246" coordsize="29,0" path="m4839,246r29,e" filled="f" strokeweight=".82pt">
              <v:path arrowok="t"/>
            </v:shape>
            <v:shape id="_x0000_s2448" style="position:absolute;left:4897;top:246;width:29;height:0" coordorigin="4897,246" coordsize="29,0" path="m4897,246r29,e" filled="f" strokeweight=".82pt">
              <v:path arrowok="t"/>
            </v:shape>
            <v:shape id="_x0000_s2447" style="position:absolute;left:4955;top:246;width:28;height:0" coordorigin="4955,246" coordsize="28,0" path="m4955,246r28,e" filled="f" strokeweight=".82pt">
              <v:path arrowok="t"/>
            </v:shape>
            <v:shape id="_x0000_s2446" style="position:absolute;left:5012;top:246;width:29;height:0" coordorigin="5012,246" coordsize="29,0" path="m5012,246r29,e" filled="f" strokeweight=".82pt">
              <v:path arrowok="t"/>
            </v:shape>
            <v:shape id="_x0000_s2445" style="position:absolute;left:5070;top:246;width:29;height:0" coordorigin="5070,246" coordsize="29,0" path="m5070,246r29,e" filled="f" strokeweight=".82pt">
              <v:path arrowok="t"/>
            </v:shape>
            <v:shape id="_x0000_s2444" style="position:absolute;left:5127;top:246;width:29;height:0" coordorigin="5127,246" coordsize="29,0" path="m5127,246r29,e" filled="f" strokeweight=".82pt">
              <v:path arrowok="t"/>
            </v:shape>
            <v:shape id="_x0000_s2443" style="position:absolute;left:5185;top:246;width:29;height:0" coordorigin="5185,246" coordsize="29,0" path="m5185,246r29,e" filled="f" strokeweight=".82pt">
              <v:path arrowok="t"/>
            </v:shape>
            <v:shape id="_x0000_s2442" style="position:absolute;left:5243;top:246;width:28;height:0" coordorigin="5243,246" coordsize="28,0" path="m5243,246r28,e" filled="f" strokeweight=".82pt">
              <v:path arrowok="t"/>
            </v:shape>
            <v:shape id="_x0000_s2441" style="position:absolute;left:5300;top:246;width:29;height:0" coordorigin="5300,246" coordsize="29,0" path="m5300,246r29,e" filled="f" strokeweight=".82pt">
              <v:path arrowok="t"/>
            </v:shape>
            <v:shape id="_x0000_s2440" style="position:absolute;left:5358;top:246;width:29;height:0" coordorigin="5358,246" coordsize="29,0" path="m5358,246r29,e" filled="f" strokeweight=".82pt">
              <v:path arrowok="t"/>
            </v:shape>
            <v:shape id="_x0000_s2439" style="position:absolute;left:5416;top:246;width:29;height:0" coordorigin="5416,246" coordsize="29,0" path="m5416,246r29,e" filled="f" strokeweight=".82pt">
              <v:path arrowok="t"/>
            </v:shape>
            <v:shape id="_x0000_s2438" style="position:absolute;left:5473;top:246;width:29;height:0" coordorigin="5473,246" coordsize="29,0" path="m5473,246r29,e" filled="f" strokeweight=".82pt">
              <v:path arrowok="t"/>
            </v:shape>
            <v:shape id="_x0000_s2437" style="position:absolute;left:5531;top:246;width:29;height:0" coordorigin="5531,246" coordsize="29,0" path="m5531,246r29,e" filled="f" strokeweight=".82pt">
              <v:path arrowok="t"/>
            </v:shape>
            <v:shape id="_x0000_s2436" style="position:absolute;left:5589;top:246;width:28;height:0" coordorigin="5589,246" coordsize="28,0" path="m5589,246r28,e" filled="f" strokeweight=".82pt">
              <v:path arrowok="t"/>
            </v:shape>
            <v:shape id="_x0000_s2435" style="position:absolute;left:5646;top:246;width:29;height:0" coordorigin="5646,246" coordsize="29,0" path="m5646,246r29,e" filled="f" strokeweight=".82pt">
              <v:path arrowok="t"/>
            </v:shape>
            <v:shape id="_x0000_s2434" style="position:absolute;left:5704;top:246;width:29;height:0" coordorigin="5704,246" coordsize="29,0" path="m5704,246r29,e" filled="f" strokeweight=".82pt">
              <v:path arrowok="t"/>
            </v:shape>
            <v:shape id="_x0000_s2433" style="position:absolute;left:5761;top:246;width:29;height:0" coordorigin="5761,246" coordsize="29,0" path="m5761,246r29,e" filled="f" strokeweight=".82pt">
              <v:path arrowok="t"/>
            </v:shape>
            <v:shape id="_x0000_s2432" style="position:absolute;left:5819;top:246;width:29;height:0" coordorigin="5819,246" coordsize="29,0" path="m5819,246r29,e" filled="f" strokeweight=".82pt">
              <v:path arrowok="t"/>
            </v:shape>
            <v:shape id="_x0000_s2431" style="position:absolute;left:5877;top:246;width:28;height:0" coordorigin="5877,246" coordsize="28,0" path="m5877,246r28,e" filled="f" strokeweight=".82pt">
              <v:path arrowok="t"/>
            </v:shape>
            <v:shape id="_x0000_s2430" style="position:absolute;left:5934;top:246;width:29;height:0" coordorigin="5934,246" coordsize="29,0" path="m5934,246r29,e" filled="f" strokeweight=".82pt">
              <v:path arrowok="t"/>
            </v:shape>
            <v:shape id="_x0000_s2429" style="position:absolute;left:5992;top:246;width:29;height:0" coordorigin="5992,246" coordsize="29,0" path="m5992,246r29,e" filled="f" strokeweight=".82pt">
              <v:path arrowok="t"/>
            </v:shape>
            <v:shape id="_x0000_s2428" style="position:absolute;left:6049;top:246;width:29;height:0" coordorigin="6049,246" coordsize="29,0" path="m6049,246r29,e" filled="f" strokeweight=".82pt">
              <v:path arrowok="t"/>
            </v:shape>
            <v:shape id="_x0000_s2427" style="position:absolute;left:6107;top:246;width:29;height:0" coordorigin="6107,246" coordsize="29,0" path="m6107,246r29,e" filled="f" strokeweight=".82pt">
              <v:path arrowok="t"/>
            </v:shape>
            <v:shape id="_x0000_s2426" style="position:absolute;left:6165;top:246;width:28;height:0" coordorigin="6165,246" coordsize="28,0" path="m6165,246r28,e" filled="f" strokeweight=".82pt">
              <v:path arrowok="t"/>
            </v:shape>
            <v:shape id="_x0000_s2425" style="position:absolute;left:6222;top:246;width:29;height:0" coordorigin="6222,246" coordsize="29,0" path="m6222,246r29,e" filled="f" strokeweight=".82pt">
              <v:path arrowok="t"/>
            </v:shape>
            <v:shape id="_x0000_s2424" style="position:absolute;left:6280;top:246;width:29;height:0" coordorigin="6280,246" coordsize="29,0" path="m6280,246r29,e" filled="f" strokeweight=".82pt">
              <v:path arrowok="t"/>
            </v:shape>
            <v:shape id="_x0000_s2423" style="position:absolute;left:6337;top:246;width:29;height:0" coordorigin="6337,246" coordsize="29,0" path="m6337,246r29,e" filled="f" strokeweight=".82pt">
              <v:path arrowok="t"/>
            </v:shape>
            <v:shape id="_x0000_s2422" style="position:absolute;left:6395;top:246;width:29;height:0" coordorigin="6395,246" coordsize="29,0" path="m6395,246r29,e" filled="f" strokeweight=".82pt">
              <v:path arrowok="t"/>
            </v:shape>
            <v:shape id="_x0000_s2421" style="position:absolute;left:6453;top:246;width:28;height:0" coordorigin="6453,246" coordsize="28,0" path="m6453,246r28,e" filled="f" strokeweight=".82pt">
              <v:path arrowok="t"/>
            </v:shape>
            <v:shape id="_x0000_s2420" style="position:absolute;left:6510;top:246;width:29;height:0" coordorigin="6510,246" coordsize="29,0" path="m6510,246r29,e" filled="f" strokeweight=".82pt">
              <v:path arrowok="t"/>
            </v:shape>
            <v:shape id="_x0000_s2419" style="position:absolute;left:6568;top:246;width:29;height:0" coordorigin="6568,246" coordsize="29,0" path="m6568,246r29,e" filled="f" strokeweight=".82pt">
              <v:path arrowok="t"/>
            </v:shape>
            <v:shape id="_x0000_s2418" style="position:absolute;left:6625;top:246;width:29;height:0" coordorigin="6625,246" coordsize="29,0" path="m6625,246r29,e" filled="f" strokeweight=".82pt">
              <v:path arrowok="t"/>
            </v:shape>
            <v:shape id="_x0000_s2417" style="position:absolute;left:6683;top:246;width:29;height:0" coordorigin="6683,246" coordsize="29,0" path="m6683,246r29,e" filled="f" strokeweight=".82pt">
              <v:path arrowok="t"/>
            </v:shape>
            <v:shape id="_x0000_s2416" style="position:absolute;left:6741;top:246;width:28;height:0" coordorigin="6741,246" coordsize="28,0" path="m6741,246r28,e" filled="f" strokeweight=".82pt">
              <v:path arrowok="t"/>
            </v:shape>
            <v:shape id="_x0000_s2415" style="position:absolute;left:6798;top:246;width:29;height:0" coordorigin="6798,246" coordsize="29,0" path="m6798,246r29,e" filled="f" strokeweight=".82pt">
              <v:path arrowok="t"/>
            </v:shape>
            <v:shape id="_x0000_s2414" style="position:absolute;left:6856;top:246;width:29;height:0" coordorigin="6856,246" coordsize="29,0" path="m6856,246r29,e" filled="f" strokeweight=".82pt">
              <v:path arrowok="t"/>
            </v:shape>
            <v:shape id="_x0000_s2413" style="position:absolute;left:6913;top:246;width:29;height:0" coordorigin="6913,246" coordsize="29,0" path="m6913,246r29,e" filled="f" strokeweight=".82pt">
              <v:path arrowok="t"/>
            </v:shape>
            <v:shape id="_x0000_s2412" style="position:absolute;left:6971;top:246;width:29;height:0" coordorigin="6971,246" coordsize="29,0" path="m6971,246r29,e" filled="f" strokeweight=".82pt">
              <v:path arrowok="t"/>
            </v:shape>
            <v:shape id="_x0000_s2411" style="position:absolute;left:7029;top:246;width:28;height:0" coordorigin="7029,246" coordsize="28,0" path="m7029,246r28,e" filled="f" strokeweight=".82pt">
              <v:path arrowok="t"/>
            </v:shape>
            <v:shape id="_x0000_s2410" style="position:absolute;left:7086;top:246;width:29;height:0" coordorigin="7086,246" coordsize="29,0" path="m7086,246r29,e" filled="f" strokeweight=".82pt">
              <v:path arrowok="t"/>
            </v:shape>
            <v:shape id="_x0000_s2409" style="position:absolute;left:7144;top:246;width:29;height:0" coordorigin="7144,246" coordsize="29,0" path="m7144,246r29,e" filled="f" strokeweight=".82pt">
              <v:path arrowok="t"/>
            </v:shape>
            <v:shape id="_x0000_s2408" style="position:absolute;left:7201;top:246;width:29;height:0" coordorigin="7201,246" coordsize="29,0" path="m7201,246r29,e" filled="f" strokeweight=".82pt">
              <v:path arrowok="t"/>
            </v:shape>
            <v:shape id="_x0000_s2407" style="position:absolute;left:7259;top:246;width:29;height:0" coordorigin="7259,246" coordsize="29,0" path="m7259,246r29,e" filled="f" strokeweight=".82pt">
              <v:path arrowok="t"/>
            </v:shape>
            <v:shape id="_x0000_s2406" style="position:absolute;left:7317;top:246;width:28;height:0" coordorigin="7317,246" coordsize="28,0" path="m7317,246r28,e" filled="f" strokeweight=".82pt">
              <v:path arrowok="t"/>
            </v:shape>
            <v:shape id="_x0000_s2405" style="position:absolute;left:7374;top:246;width:29;height:0" coordorigin="7374,246" coordsize="29,0" path="m7374,246r29,e" filled="f" strokeweight=".82pt">
              <v:path arrowok="t"/>
            </v:shape>
            <v:shape id="_x0000_s2404" style="position:absolute;left:7432;top:246;width:29;height:0" coordorigin="7432,246" coordsize="29,0" path="m7432,246r29,e" filled="f" strokeweight=".82pt">
              <v:path arrowok="t"/>
            </v:shape>
            <v:shape id="_x0000_s2403" style="position:absolute;left:7489;top:246;width:30;height:0" coordorigin="7489,246" coordsize="30,0" path="m7489,246r30,e" filled="f" strokeweight=".82pt">
              <v:path arrowok="t"/>
            </v:shape>
            <v:shape id="_x0000_s2402" style="position:absolute;left:7548;top:246;width:28;height:0" coordorigin="7548,246" coordsize="28,0" path="m7548,246r28,e" filled="f" strokeweight=".82pt">
              <v:path arrowok="t"/>
            </v:shape>
            <v:shape id="_x0000_s2401" style="position:absolute;left:7605;top:246;width:29;height:0" coordorigin="7605,246" coordsize="29,0" path="m7605,246r29,e" filled="f" strokeweight=".82pt">
              <v:path arrowok="t"/>
            </v:shape>
            <v:shape id="_x0000_s2400" style="position:absolute;left:7663;top:246;width:29;height:0" coordorigin="7663,246" coordsize="29,0" path="m7663,246r29,e" filled="f" strokeweight=".82pt">
              <v:path arrowok="t"/>
            </v:shape>
            <v:shape id="_x0000_s2399" style="position:absolute;left:7720;top:246;width:29;height:0" coordorigin="7720,246" coordsize="29,0" path="m7720,246r29,e" filled="f" strokeweight=".82pt">
              <v:path arrowok="t"/>
            </v:shape>
            <v:shape id="_x0000_s2398" style="position:absolute;left:7778;top:246;width:29;height:0" coordorigin="7778,246" coordsize="29,0" path="m7778,246r29,e" filled="f" strokeweight=".82pt">
              <v:path arrowok="t"/>
            </v:shape>
            <v:shape id="_x0000_s2397" style="position:absolute;left:7836;top:246;width:28;height:0" coordorigin="7836,246" coordsize="28,0" path="m7836,246r28,e" filled="f" strokeweight=".82pt">
              <v:path arrowok="t"/>
            </v:shape>
            <v:shape id="_x0000_s2396" style="position:absolute;left:7893;top:246;width:29;height:0" coordorigin="7893,246" coordsize="29,0" path="m7893,246r29,e" filled="f" strokeweight=".82pt">
              <v:path arrowok="t"/>
            </v:shape>
            <v:shape id="_x0000_s2395" style="position:absolute;left:7951;top:246;width:29;height:0" coordorigin="7951,246" coordsize="29,0" path="m7951,246r29,e" filled="f" strokeweight=".82pt">
              <v:path arrowok="t"/>
            </v:shape>
            <v:shape id="_x0000_s2394" style="position:absolute;left:8008;top:246;width:29;height:0" coordorigin="8008,246" coordsize="29,0" path="m8008,246r29,e" filled="f" strokeweight=".82pt">
              <v:path arrowok="t"/>
            </v:shape>
            <v:shape id="_x0000_s2393" style="position:absolute;left:8066;top:246;width:29;height:0" coordorigin="8066,246" coordsize="29,0" path="m8066,246r29,e" filled="f" strokeweight=".82pt">
              <v:path arrowok="t"/>
            </v:shape>
            <v:shape id="_x0000_s2392" style="position:absolute;left:8124;top:246;width:28;height:0" coordorigin="8124,246" coordsize="28,0" path="m8124,246r28,e" filled="f" strokeweight=".82pt">
              <v:path arrowok="t"/>
            </v:shape>
            <v:shape id="_x0000_s2391" style="position:absolute;left:8181;top:246;width:29;height:0" coordorigin="8181,246" coordsize="29,0" path="m8181,246r29,e" filled="f" strokeweight=".82pt">
              <v:path arrowok="t"/>
            </v:shape>
            <v:shape id="_x0000_s2390" style="position:absolute;left:8239;top:246;width:29;height:0" coordorigin="8239,246" coordsize="29,0" path="m8239,246r29,e" filled="f" strokeweight=".82pt">
              <v:path arrowok="t"/>
            </v:shape>
            <v:shape id="_x0000_s2389" style="position:absolute;left:8296;top:246;width:29;height:0" coordorigin="8296,246" coordsize="29,0" path="m8296,246r29,e" filled="f" strokeweight=".82pt">
              <v:path arrowok="t"/>
            </v:shape>
            <v:shape id="_x0000_s2388" style="position:absolute;left:8354;top:246;width:29;height:0" coordorigin="8354,246" coordsize="29,0" path="m8354,246r29,e" filled="f" strokeweight=".82pt">
              <v:path arrowok="t"/>
            </v:shape>
            <v:shape id="_x0000_s2387" style="position:absolute;left:8412;top:246;width:28;height:0" coordorigin="8412,246" coordsize="28,0" path="m8412,246r28,e" filled="f" strokeweight=".82pt">
              <v:path arrowok="t"/>
            </v:shape>
            <v:shape id="_x0000_s2386" style="position:absolute;left:8469;top:246;width:29;height:0" coordorigin="8469,246" coordsize="29,0" path="m8469,246r29,e" filled="f" strokeweight=".82pt">
              <v:path arrowok="t"/>
            </v:shape>
            <v:shape id="_x0000_s2385" style="position:absolute;left:8527;top:246;width:29;height:0" coordorigin="8527,246" coordsize="29,0" path="m8527,246r29,e" filled="f" strokeweight=".82pt">
              <v:path arrowok="t"/>
            </v:shape>
            <v:shape id="_x0000_s2384" style="position:absolute;left:8584;top:246;width:29;height:0" coordorigin="8584,246" coordsize="29,0" path="m8584,246r29,e" filled="f" strokeweight=".82pt">
              <v:path arrowok="t"/>
            </v:shape>
            <v:shape id="_x0000_s2383" style="position:absolute;left:8642;top:246;width:29;height:0" coordorigin="8642,246" coordsize="29,0" path="m8642,246r29,e" filled="f" strokeweight=".82pt">
              <v:path arrowok="t"/>
            </v:shape>
            <v:shape id="_x0000_s2382" style="position:absolute;left:8700;top:246;width:28;height:0" coordorigin="8700,246" coordsize="28,0" path="m8700,246r28,e" filled="f" strokeweight=".82pt">
              <v:path arrowok="t"/>
            </v:shape>
            <v:shape id="_x0000_s2381" style="position:absolute;left:8757;top:246;width:29;height:0" coordorigin="8757,246" coordsize="29,0" path="m8757,246r29,e" filled="f" strokeweight=".82pt">
              <v:path arrowok="t"/>
            </v:shape>
            <v:shape id="_x0000_s2380" style="position:absolute;left:8815;top:246;width:29;height:0" coordorigin="8815,246" coordsize="29,0" path="m8815,246r29,e" filled="f" strokeweight=".82pt">
              <v:path arrowok="t"/>
            </v:shape>
            <v:shape id="_x0000_s2379" style="position:absolute;left:8872;top:246;width:29;height:0" coordorigin="8872,246" coordsize="29,0" path="m8872,246r29,e" filled="f" strokeweight=".82pt">
              <v:path arrowok="t"/>
            </v:shape>
            <v:shape id="_x0000_s2378" style="position:absolute;left:8930;top:246;width:29;height:0" coordorigin="8930,246" coordsize="29,0" path="m8930,246r29,e" filled="f" strokeweight=".82pt">
              <v:path arrowok="t"/>
            </v:shape>
            <v:shape id="_x0000_s2377" style="position:absolute;left:8988;top:246;width:28;height:0" coordorigin="8988,246" coordsize="28,0" path="m8988,246r28,e" filled="f" strokeweight=".82pt">
              <v:path arrowok="t"/>
            </v:shape>
            <v:shape id="_x0000_s2376" style="position:absolute;left:9045;top:246;width:29;height:0" coordorigin="9045,246" coordsize="29,0" path="m9045,246r29,e" filled="f" strokeweight=".82pt">
              <v:path arrowok="t"/>
            </v:shape>
            <v:shape id="_x0000_s2375" style="position:absolute;left:9103;top:246;width:29;height:0" coordorigin="9103,246" coordsize="29,0" path="m9103,246r29,e" filled="f" strokeweight=".82pt">
              <v:path arrowok="t"/>
            </v:shape>
            <v:shape id="_x0000_s2374" style="position:absolute;left:9160;top:246;width:29;height:0" coordorigin="9160,246" coordsize="29,0" path="m9160,246r29,e" filled="f" strokeweight=".82pt">
              <v:path arrowok="t"/>
            </v:shape>
            <v:shape id="_x0000_s2373" style="position:absolute;left:9218;top:246;width:29;height:0" coordorigin="9218,246" coordsize="29,0" path="m9218,246r29,e" filled="f" strokeweight=".82pt">
              <v:path arrowok="t"/>
            </v:shape>
            <v:shape id="_x0000_s2372" style="position:absolute;left:9276;top:246;width:28;height:0" coordorigin="9276,246" coordsize="28,0" path="m9276,246r28,e" filled="f" strokeweight=".82pt">
              <v:path arrowok="t"/>
            </v:shape>
            <v:shape id="_x0000_s2371" style="position:absolute;left:9333;top:246;width:29;height:0" coordorigin="9333,246" coordsize="29,0" path="m9333,246r29,e" filled="f" strokeweight=".82pt">
              <v:path arrowok="t"/>
            </v:shape>
            <w10:wrap anchorx="page"/>
          </v:group>
        </w:pict>
      </w:r>
      <w:r>
        <w:pict w14:anchorId="000BAC99">
          <v:group id="_x0000_s2241" style="position:absolute;left:0;text-align:left;margin-left:100.4pt;margin-top:38.4pt;width:368.1pt;height:.8pt;z-index:-6210;mso-position-horizontal-relative:page" coordorigin="2008,768" coordsize="7362,16">
            <v:shape id="_x0000_s2369" style="position:absolute;left:2016;top:776;width:29;height:0" coordorigin="2016,776" coordsize="29,0" path="m2016,776r29,e" filled="f" strokeweight=".82pt">
              <v:path arrowok="t"/>
            </v:shape>
            <v:shape id="_x0000_s2368" style="position:absolute;left:2074;top:776;width:29;height:0" coordorigin="2074,776" coordsize="29,0" path="m2074,776r29,e" filled="f" strokeweight=".82pt">
              <v:path arrowok="t"/>
            </v:shape>
            <v:shape id="_x0000_s2367" style="position:absolute;left:2132;top:776;width:28;height:0" coordorigin="2132,776" coordsize="28,0" path="m2132,776r28,e" filled="f" strokeweight=".82pt">
              <v:path arrowok="t"/>
            </v:shape>
            <v:shape id="_x0000_s2366" style="position:absolute;left:2189;top:776;width:29;height:0" coordorigin="2189,776" coordsize="29,0" path="m2189,776r29,e" filled="f" strokeweight=".82pt">
              <v:path arrowok="t"/>
            </v:shape>
            <v:shape id="_x0000_s2365" style="position:absolute;left:2247;top:776;width:29;height:0" coordorigin="2247,776" coordsize="29,0" path="m2247,776r29,e" filled="f" strokeweight=".82pt">
              <v:path arrowok="t"/>
            </v:shape>
            <v:shape id="_x0000_s2364" style="position:absolute;left:2304;top:776;width:29;height:0" coordorigin="2304,776" coordsize="29,0" path="m2304,776r29,e" filled="f" strokeweight=".82pt">
              <v:path arrowok="t"/>
            </v:shape>
            <v:shape id="_x0000_s2363" style="position:absolute;left:2362;top:776;width:29;height:0" coordorigin="2362,776" coordsize="29,0" path="m2362,776r29,e" filled="f" strokeweight=".82pt">
              <v:path arrowok="t"/>
            </v:shape>
            <v:shape id="_x0000_s2362" style="position:absolute;left:2420;top:776;width:28;height:0" coordorigin="2420,776" coordsize="28,0" path="m2420,776r28,e" filled="f" strokeweight=".82pt">
              <v:path arrowok="t"/>
            </v:shape>
            <v:shape id="_x0000_s2361" style="position:absolute;left:2477;top:776;width:29;height:0" coordorigin="2477,776" coordsize="29,0" path="m2477,776r29,e" filled="f" strokeweight=".82pt">
              <v:path arrowok="t"/>
            </v:shape>
            <v:shape id="_x0000_s2360" style="position:absolute;left:2535;top:776;width:29;height:0" coordorigin="2535,776" coordsize="29,0" path="m2535,776r29,e" filled="f" strokeweight=".82pt">
              <v:path arrowok="t"/>
            </v:shape>
            <v:shape id="_x0000_s2359" style="position:absolute;left:2592;top:776;width:29;height:0" coordorigin="2592,776" coordsize="29,0" path="m2592,776r29,e" filled="f" strokeweight=".82pt">
              <v:path arrowok="t"/>
            </v:shape>
            <v:shape id="_x0000_s2358" style="position:absolute;left:2650;top:776;width:29;height:0" coordorigin="2650,776" coordsize="29,0" path="m2650,776r29,e" filled="f" strokeweight=".82pt">
              <v:path arrowok="t"/>
            </v:shape>
            <v:shape id="_x0000_s2357" style="position:absolute;left:2708;top:776;width:28;height:0" coordorigin="2708,776" coordsize="28,0" path="m2708,776r28,e" filled="f" strokeweight=".82pt">
              <v:path arrowok="t"/>
            </v:shape>
            <v:shape id="_x0000_s2356" style="position:absolute;left:2765;top:776;width:29;height:0" coordorigin="2765,776" coordsize="29,0" path="m2765,776r29,e" filled="f" strokeweight=".82pt">
              <v:path arrowok="t"/>
            </v:shape>
            <v:shape id="_x0000_s2355" style="position:absolute;left:2823;top:776;width:29;height:0" coordorigin="2823,776" coordsize="29,0" path="m2823,776r29,e" filled="f" strokeweight=".82pt">
              <v:path arrowok="t"/>
            </v:shape>
            <v:shape id="_x0000_s2354" style="position:absolute;left:2880;top:776;width:29;height:0" coordorigin="2880,776" coordsize="29,0" path="m2880,776r29,e" filled="f" strokeweight=".82pt">
              <v:path arrowok="t"/>
            </v:shape>
            <v:shape id="_x0000_s2353" style="position:absolute;left:2938;top:776;width:29;height:0" coordorigin="2938,776" coordsize="29,0" path="m2938,776r29,e" filled="f" strokeweight=".82pt">
              <v:path arrowok="t"/>
            </v:shape>
            <v:shape id="_x0000_s2352" style="position:absolute;left:2996;top:776;width:28;height:0" coordorigin="2996,776" coordsize="28,0" path="m2996,776r28,e" filled="f" strokeweight=".82pt">
              <v:path arrowok="t"/>
            </v:shape>
            <v:shape id="_x0000_s2351" style="position:absolute;left:3053;top:776;width:29;height:0" coordorigin="3053,776" coordsize="29,0" path="m3053,776r29,e" filled="f" strokeweight=".82pt">
              <v:path arrowok="t"/>
            </v:shape>
            <v:shape id="_x0000_s2350" style="position:absolute;left:3111;top:776;width:29;height:0" coordorigin="3111,776" coordsize="29,0" path="m3111,776r29,e" filled="f" strokeweight=".82pt">
              <v:path arrowok="t"/>
            </v:shape>
            <v:shape id="_x0000_s2349" style="position:absolute;left:3168;top:776;width:29;height:0" coordorigin="3168,776" coordsize="29,0" path="m3168,776r29,e" filled="f" strokeweight=".82pt">
              <v:path arrowok="t"/>
            </v:shape>
            <v:shape id="_x0000_s2348" style="position:absolute;left:3227;top:776;width:28;height:0" coordorigin="3227,776" coordsize="28,0" path="m3227,776r28,e" filled="f" strokeweight=".82pt">
              <v:path arrowok="t"/>
            </v:shape>
            <v:shape id="_x0000_s2347" style="position:absolute;left:3284;top:776;width:29;height:0" coordorigin="3284,776" coordsize="29,0" path="m3284,776r29,e" filled="f" strokeweight=".82pt">
              <v:path arrowok="t"/>
            </v:shape>
            <v:shape id="_x0000_s2346" style="position:absolute;left:3342;top:776;width:29;height:0" coordorigin="3342,776" coordsize="29,0" path="m3342,776r29,e" filled="f" strokeweight=".82pt">
              <v:path arrowok="t"/>
            </v:shape>
            <v:shape id="_x0000_s2345" style="position:absolute;left:3399;top:776;width:29;height:0" coordorigin="3399,776" coordsize="29,0" path="m3399,776r29,e" filled="f" strokeweight=".82pt">
              <v:path arrowok="t"/>
            </v:shape>
            <v:shape id="_x0000_s2344" style="position:absolute;left:3457;top:776;width:29;height:0" coordorigin="3457,776" coordsize="29,0" path="m3457,776r29,e" filled="f" strokeweight=".82pt">
              <v:path arrowok="t"/>
            </v:shape>
            <v:shape id="_x0000_s2343" style="position:absolute;left:3515;top:776;width:28;height:0" coordorigin="3515,776" coordsize="28,0" path="m3515,776r28,e" filled="f" strokeweight=".82pt">
              <v:path arrowok="t"/>
            </v:shape>
            <v:shape id="_x0000_s2342" style="position:absolute;left:3572;top:776;width:29;height:0" coordorigin="3572,776" coordsize="29,0" path="m3572,776r29,e" filled="f" strokeweight=".82pt">
              <v:path arrowok="t"/>
            </v:shape>
            <v:shape id="_x0000_s2341" style="position:absolute;left:3630;top:776;width:29;height:0" coordorigin="3630,776" coordsize="29,0" path="m3630,776r29,e" filled="f" strokeweight=".82pt">
              <v:path arrowok="t"/>
            </v:shape>
            <v:shape id="_x0000_s2340" style="position:absolute;left:3687;top:776;width:29;height:0" coordorigin="3687,776" coordsize="29,0" path="m3687,776r29,e" filled="f" strokeweight=".82pt">
              <v:path arrowok="t"/>
            </v:shape>
            <v:shape id="_x0000_s2339" style="position:absolute;left:3745;top:776;width:29;height:0" coordorigin="3745,776" coordsize="29,0" path="m3745,776r29,e" filled="f" strokeweight=".82pt">
              <v:path arrowok="t"/>
            </v:shape>
            <v:shape id="_x0000_s2338" style="position:absolute;left:3803;top:776;width:28;height:0" coordorigin="3803,776" coordsize="28,0" path="m3803,776r28,e" filled="f" strokeweight=".82pt">
              <v:path arrowok="t"/>
            </v:shape>
            <v:shape id="_x0000_s2337" style="position:absolute;left:3860;top:776;width:29;height:0" coordorigin="3860,776" coordsize="29,0" path="m3860,776r29,e" filled="f" strokeweight=".82pt">
              <v:path arrowok="t"/>
            </v:shape>
            <v:shape id="_x0000_s2336" style="position:absolute;left:3918;top:776;width:29;height:0" coordorigin="3918,776" coordsize="29,0" path="m3918,776r29,e" filled="f" strokeweight=".82pt">
              <v:path arrowok="t"/>
            </v:shape>
            <v:shape id="_x0000_s2335" style="position:absolute;left:3975;top:776;width:29;height:0" coordorigin="3975,776" coordsize="29,0" path="m3975,776r29,e" filled="f" strokeweight=".82pt">
              <v:path arrowok="t"/>
            </v:shape>
            <v:shape id="_x0000_s2334" style="position:absolute;left:4033;top:776;width:29;height:0" coordorigin="4033,776" coordsize="29,0" path="m4033,776r29,e" filled="f" strokeweight=".82pt">
              <v:path arrowok="t"/>
            </v:shape>
            <v:shape id="_x0000_s2333" style="position:absolute;left:4091;top:776;width:28;height:0" coordorigin="4091,776" coordsize="28,0" path="m4091,776r28,e" filled="f" strokeweight=".82pt">
              <v:path arrowok="t"/>
            </v:shape>
            <v:shape id="_x0000_s2332" style="position:absolute;left:4148;top:776;width:29;height:0" coordorigin="4148,776" coordsize="29,0" path="m4148,776r29,e" filled="f" strokeweight=".82pt">
              <v:path arrowok="t"/>
            </v:shape>
            <v:shape id="_x0000_s2331" style="position:absolute;left:4206;top:776;width:29;height:0" coordorigin="4206,776" coordsize="29,0" path="m4206,776r29,e" filled="f" strokeweight=".82pt">
              <v:path arrowok="t"/>
            </v:shape>
            <v:shape id="_x0000_s2330" style="position:absolute;left:4263;top:776;width:29;height:0" coordorigin="4263,776" coordsize="29,0" path="m4263,776r29,e" filled="f" strokeweight=".82pt">
              <v:path arrowok="t"/>
            </v:shape>
            <v:shape id="_x0000_s2329" style="position:absolute;left:4321;top:776;width:29;height:0" coordorigin="4321,776" coordsize="29,0" path="m4321,776r29,e" filled="f" strokeweight=".82pt">
              <v:path arrowok="t"/>
            </v:shape>
            <v:shape id="_x0000_s2328" style="position:absolute;left:4379;top:776;width:28;height:0" coordorigin="4379,776" coordsize="28,0" path="m4379,776r28,e" filled="f" strokeweight=".82pt">
              <v:path arrowok="t"/>
            </v:shape>
            <v:shape id="_x0000_s2327" style="position:absolute;left:4436;top:776;width:29;height:0" coordorigin="4436,776" coordsize="29,0" path="m4436,776r29,e" filled="f" strokeweight=".82pt">
              <v:path arrowok="t"/>
            </v:shape>
            <v:shape id="_x0000_s2326" style="position:absolute;left:4494;top:776;width:29;height:0" coordorigin="4494,776" coordsize="29,0" path="m4494,776r29,e" filled="f" strokeweight=".82pt">
              <v:path arrowok="t"/>
            </v:shape>
            <v:shape id="_x0000_s2325" style="position:absolute;left:4551;top:776;width:29;height:0" coordorigin="4551,776" coordsize="29,0" path="m4551,776r29,e" filled="f" strokeweight=".82pt">
              <v:path arrowok="t"/>
            </v:shape>
            <v:shape id="_x0000_s2324" style="position:absolute;left:4609;top:776;width:29;height:0" coordorigin="4609,776" coordsize="29,0" path="m4609,776r29,e" filled="f" strokeweight=".82pt">
              <v:path arrowok="t"/>
            </v:shape>
            <v:shape id="_x0000_s2323" style="position:absolute;left:4667;top:776;width:28;height:0" coordorigin="4667,776" coordsize="28,0" path="m4667,776r28,e" filled="f" strokeweight=".82pt">
              <v:path arrowok="t"/>
            </v:shape>
            <v:shape id="_x0000_s2322" style="position:absolute;left:4724;top:776;width:29;height:0" coordorigin="4724,776" coordsize="29,0" path="m4724,776r29,e" filled="f" strokeweight=".82pt">
              <v:path arrowok="t"/>
            </v:shape>
            <v:shape id="_x0000_s2321" style="position:absolute;left:4782;top:776;width:29;height:0" coordorigin="4782,776" coordsize="29,0" path="m4782,776r29,e" filled="f" strokeweight=".82pt">
              <v:path arrowok="t"/>
            </v:shape>
            <v:shape id="_x0000_s2320" style="position:absolute;left:4839;top:776;width:29;height:0" coordorigin="4839,776" coordsize="29,0" path="m4839,776r29,e" filled="f" strokeweight=".82pt">
              <v:path arrowok="t"/>
            </v:shape>
            <v:shape id="_x0000_s2319" style="position:absolute;left:4897;top:776;width:29;height:0" coordorigin="4897,776" coordsize="29,0" path="m4897,776r29,e" filled="f" strokeweight=".82pt">
              <v:path arrowok="t"/>
            </v:shape>
            <v:shape id="_x0000_s2318" style="position:absolute;left:4955;top:776;width:28;height:0" coordorigin="4955,776" coordsize="28,0" path="m4955,776r28,e" filled="f" strokeweight=".82pt">
              <v:path arrowok="t"/>
            </v:shape>
            <v:shape id="_x0000_s2317" style="position:absolute;left:5012;top:776;width:29;height:0" coordorigin="5012,776" coordsize="29,0" path="m5012,776r29,e" filled="f" strokeweight=".82pt">
              <v:path arrowok="t"/>
            </v:shape>
            <v:shape id="_x0000_s2316" style="position:absolute;left:5070;top:776;width:29;height:0" coordorigin="5070,776" coordsize="29,0" path="m5070,776r29,e" filled="f" strokeweight=".82pt">
              <v:path arrowok="t"/>
            </v:shape>
            <v:shape id="_x0000_s2315" style="position:absolute;left:5127;top:776;width:29;height:0" coordorigin="5127,776" coordsize="29,0" path="m5127,776r29,e" filled="f" strokeweight=".82pt">
              <v:path arrowok="t"/>
            </v:shape>
            <v:shape id="_x0000_s2314" style="position:absolute;left:5185;top:776;width:29;height:0" coordorigin="5185,776" coordsize="29,0" path="m5185,776r29,e" filled="f" strokeweight=".82pt">
              <v:path arrowok="t"/>
            </v:shape>
            <v:shape id="_x0000_s2313" style="position:absolute;left:5243;top:776;width:28;height:0" coordorigin="5243,776" coordsize="28,0" path="m5243,776r28,e" filled="f" strokeweight=".82pt">
              <v:path arrowok="t"/>
            </v:shape>
            <v:shape id="_x0000_s2312" style="position:absolute;left:5300;top:776;width:29;height:0" coordorigin="5300,776" coordsize="29,0" path="m5300,776r29,e" filled="f" strokeweight=".82pt">
              <v:path arrowok="t"/>
            </v:shape>
            <v:shape id="_x0000_s2311" style="position:absolute;left:5358;top:776;width:29;height:0" coordorigin="5358,776" coordsize="29,0" path="m5358,776r29,e" filled="f" strokeweight=".82pt">
              <v:path arrowok="t"/>
            </v:shape>
            <v:shape id="_x0000_s2310" style="position:absolute;left:5416;top:776;width:29;height:0" coordorigin="5416,776" coordsize="29,0" path="m5416,776r29,e" filled="f" strokeweight=".82pt">
              <v:path arrowok="t"/>
            </v:shape>
            <v:shape id="_x0000_s2309" style="position:absolute;left:5473;top:776;width:29;height:0" coordorigin="5473,776" coordsize="29,0" path="m5473,776r29,e" filled="f" strokeweight=".82pt">
              <v:path arrowok="t"/>
            </v:shape>
            <v:shape id="_x0000_s2308" style="position:absolute;left:5531;top:776;width:29;height:0" coordorigin="5531,776" coordsize="29,0" path="m5531,776r29,e" filled="f" strokeweight=".82pt">
              <v:path arrowok="t"/>
            </v:shape>
            <v:shape id="_x0000_s2307" style="position:absolute;left:5589;top:776;width:28;height:0" coordorigin="5589,776" coordsize="28,0" path="m5589,776r28,e" filled="f" strokeweight=".82pt">
              <v:path arrowok="t"/>
            </v:shape>
            <v:shape id="_x0000_s2306" style="position:absolute;left:5646;top:776;width:29;height:0" coordorigin="5646,776" coordsize="29,0" path="m5646,776r29,e" filled="f" strokeweight=".82pt">
              <v:path arrowok="t"/>
            </v:shape>
            <v:shape id="_x0000_s2305" style="position:absolute;left:5704;top:776;width:29;height:0" coordorigin="5704,776" coordsize="29,0" path="m5704,776r29,e" filled="f" strokeweight=".82pt">
              <v:path arrowok="t"/>
            </v:shape>
            <v:shape id="_x0000_s2304" style="position:absolute;left:5761;top:776;width:29;height:0" coordorigin="5761,776" coordsize="29,0" path="m5761,776r29,e" filled="f" strokeweight=".82pt">
              <v:path arrowok="t"/>
            </v:shape>
            <v:shape id="_x0000_s2303" style="position:absolute;left:5819;top:776;width:29;height:0" coordorigin="5819,776" coordsize="29,0" path="m5819,776r29,e" filled="f" strokeweight=".82pt">
              <v:path arrowok="t"/>
            </v:shape>
            <v:shape id="_x0000_s2302" style="position:absolute;left:5877;top:776;width:28;height:0" coordorigin="5877,776" coordsize="28,0" path="m5877,776r28,e" filled="f" strokeweight=".82pt">
              <v:path arrowok="t"/>
            </v:shape>
            <v:shape id="_x0000_s2301" style="position:absolute;left:5934;top:776;width:29;height:0" coordorigin="5934,776" coordsize="29,0" path="m5934,776r29,e" filled="f" strokeweight=".82pt">
              <v:path arrowok="t"/>
            </v:shape>
            <v:shape id="_x0000_s2300" style="position:absolute;left:5992;top:776;width:29;height:0" coordorigin="5992,776" coordsize="29,0" path="m5992,776r29,e" filled="f" strokeweight=".82pt">
              <v:path arrowok="t"/>
            </v:shape>
            <v:shape id="_x0000_s2299" style="position:absolute;left:6049;top:776;width:29;height:0" coordorigin="6049,776" coordsize="29,0" path="m6049,776r29,e" filled="f" strokeweight=".82pt">
              <v:path arrowok="t"/>
            </v:shape>
            <v:shape id="_x0000_s2298" style="position:absolute;left:6107;top:776;width:29;height:0" coordorigin="6107,776" coordsize="29,0" path="m6107,776r29,e" filled="f" strokeweight=".82pt">
              <v:path arrowok="t"/>
            </v:shape>
            <v:shape id="_x0000_s2297" style="position:absolute;left:6165;top:776;width:28;height:0" coordorigin="6165,776" coordsize="28,0" path="m6165,776r28,e" filled="f" strokeweight=".82pt">
              <v:path arrowok="t"/>
            </v:shape>
            <v:shape id="_x0000_s2296" style="position:absolute;left:6222;top:776;width:29;height:0" coordorigin="6222,776" coordsize="29,0" path="m6222,776r29,e" filled="f" strokeweight=".82pt">
              <v:path arrowok="t"/>
            </v:shape>
            <v:shape id="_x0000_s2295" style="position:absolute;left:6280;top:776;width:29;height:0" coordorigin="6280,776" coordsize="29,0" path="m6280,776r29,e" filled="f" strokeweight=".82pt">
              <v:path arrowok="t"/>
            </v:shape>
            <v:shape id="_x0000_s2294" style="position:absolute;left:6337;top:776;width:29;height:0" coordorigin="6337,776" coordsize="29,0" path="m6337,776r29,e" filled="f" strokeweight=".82pt">
              <v:path arrowok="t"/>
            </v:shape>
            <v:shape id="_x0000_s2293" style="position:absolute;left:6395;top:776;width:29;height:0" coordorigin="6395,776" coordsize="29,0" path="m6395,776r29,e" filled="f" strokeweight=".82pt">
              <v:path arrowok="t"/>
            </v:shape>
            <v:shape id="_x0000_s2292" style="position:absolute;left:6453;top:776;width:28;height:0" coordorigin="6453,776" coordsize="28,0" path="m6453,776r28,e" filled="f" strokeweight=".82pt">
              <v:path arrowok="t"/>
            </v:shape>
            <v:shape id="_x0000_s2291" style="position:absolute;left:6510;top:776;width:29;height:0" coordorigin="6510,776" coordsize="29,0" path="m6510,776r29,e" filled="f" strokeweight=".82pt">
              <v:path arrowok="t"/>
            </v:shape>
            <v:shape id="_x0000_s2290" style="position:absolute;left:6568;top:776;width:29;height:0" coordorigin="6568,776" coordsize="29,0" path="m6568,776r29,e" filled="f" strokeweight=".82pt">
              <v:path arrowok="t"/>
            </v:shape>
            <v:shape id="_x0000_s2289" style="position:absolute;left:6625;top:776;width:29;height:0" coordorigin="6625,776" coordsize="29,0" path="m6625,776r29,e" filled="f" strokeweight=".82pt">
              <v:path arrowok="t"/>
            </v:shape>
            <v:shape id="_x0000_s2288" style="position:absolute;left:6683;top:776;width:29;height:0" coordorigin="6683,776" coordsize="29,0" path="m6683,776r29,e" filled="f" strokeweight=".82pt">
              <v:path arrowok="t"/>
            </v:shape>
            <v:shape id="_x0000_s2287" style="position:absolute;left:6741;top:776;width:28;height:0" coordorigin="6741,776" coordsize="28,0" path="m6741,776r28,e" filled="f" strokeweight=".82pt">
              <v:path arrowok="t"/>
            </v:shape>
            <v:shape id="_x0000_s2286" style="position:absolute;left:6798;top:776;width:29;height:0" coordorigin="6798,776" coordsize="29,0" path="m6798,776r29,e" filled="f" strokeweight=".82pt">
              <v:path arrowok="t"/>
            </v:shape>
            <v:shape id="_x0000_s2285" style="position:absolute;left:6856;top:776;width:29;height:0" coordorigin="6856,776" coordsize="29,0" path="m6856,776r29,e" filled="f" strokeweight=".82pt">
              <v:path arrowok="t"/>
            </v:shape>
            <v:shape id="_x0000_s2284" style="position:absolute;left:6913;top:776;width:29;height:0" coordorigin="6913,776" coordsize="29,0" path="m6913,776r29,e" filled="f" strokeweight=".82pt">
              <v:path arrowok="t"/>
            </v:shape>
            <v:shape id="_x0000_s2283" style="position:absolute;left:6971;top:776;width:29;height:0" coordorigin="6971,776" coordsize="29,0" path="m6971,776r29,e" filled="f" strokeweight=".82pt">
              <v:path arrowok="t"/>
            </v:shape>
            <v:shape id="_x0000_s2282" style="position:absolute;left:7029;top:776;width:28;height:0" coordorigin="7029,776" coordsize="28,0" path="m7029,776r28,e" filled="f" strokeweight=".82pt">
              <v:path arrowok="t"/>
            </v:shape>
            <v:shape id="_x0000_s2281" style="position:absolute;left:7086;top:776;width:29;height:0" coordorigin="7086,776" coordsize="29,0" path="m7086,776r29,e" filled="f" strokeweight=".82pt">
              <v:path arrowok="t"/>
            </v:shape>
            <v:shape id="_x0000_s2280" style="position:absolute;left:7144;top:776;width:29;height:0" coordorigin="7144,776" coordsize="29,0" path="m7144,776r29,e" filled="f" strokeweight=".82pt">
              <v:path arrowok="t"/>
            </v:shape>
            <v:shape id="_x0000_s2279" style="position:absolute;left:7201;top:776;width:29;height:0" coordorigin="7201,776" coordsize="29,0" path="m7201,776r29,e" filled="f" strokeweight=".82pt">
              <v:path arrowok="t"/>
            </v:shape>
            <v:shape id="_x0000_s2278" style="position:absolute;left:7259;top:776;width:29;height:0" coordorigin="7259,776" coordsize="29,0" path="m7259,776r29,e" filled="f" strokeweight=".82pt">
              <v:path arrowok="t"/>
            </v:shape>
            <v:shape id="_x0000_s2277" style="position:absolute;left:7317;top:776;width:28;height:0" coordorigin="7317,776" coordsize="28,0" path="m7317,776r28,e" filled="f" strokeweight=".82pt">
              <v:path arrowok="t"/>
            </v:shape>
            <v:shape id="_x0000_s2276" style="position:absolute;left:7374;top:776;width:29;height:0" coordorigin="7374,776" coordsize="29,0" path="m7374,776r29,e" filled="f" strokeweight=".82pt">
              <v:path arrowok="t"/>
            </v:shape>
            <v:shape id="_x0000_s2275" style="position:absolute;left:7432;top:776;width:29;height:0" coordorigin="7432,776" coordsize="29,0" path="m7432,776r29,e" filled="f" strokeweight=".82pt">
              <v:path arrowok="t"/>
            </v:shape>
            <v:shape id="_x0000_s2274" style="position:absolute;left:7489;top:776;width:30;height:0" coordorigin="7489,776" coordsize="30,0" path="m7489,776r30,e" filled="f" strokeweight=".82pt">
              <v:path arrowok="t"/>
            </v:shape>
            <v:shape id="_x0000_s2273" style="position:absolute;left:7548;top:776;width:28;height:0" coordorigin="7548,776" coordsize="28,0" path="m7548,776r28,e" filled="f" strokeweight=".82pt">
              <v:path arrowok="t"/>
            </v:shape>
            <v:shape id="_x0000_s2272" style="position:absolute;left:7605;top:776;width:29;height:0" coordorigin="7605,776" coordsize="29,0" path="m7605,776r29,e" filled="f" strokeweight=".82pt">
              <v:path arrowok="t"/>
            </v:shape>
            <v:shape id="_x0000_s2271" style="position:absolute;left:7663;top:776;width:29;height:0" coordorigin="7663,776" coordsize="29,0" path="m7663,776r29,e" filled="f" strokeweight=".82pt">
              <v:path arrowok="t"/>
            </v:shape>
            <v:shape id="_x0000_s2270" style="position:absolute;left:7720;top:776;width:29;height:0" coordorigin="7720,776" coordsize="29,0" path="m7720,776r29,e" filled="f" strokeweight=".82pt">
              <v:path arrowok="t"/>
            </v:shape>
            <v:shape id="_x0000_s2269" style="position:absolute;left:7778;top:776;width:29;height:0" coordorigin="7778,776" coordsize="29,0" path="m7778,776r29,e" filled="f" strokeweight=".82pt">
              <v:path arrowok="t"/>
            </v:shape>
            <v:shape id="_x0000_s2268" style="position:absolute;left:7836;top:776;width:28;height:0" coordorigin="7836,776" coordsize="28,0" path="m7836,776r28,e" filled="f" strokeweight=".82pt">
              <v:path arrowok="t"/>
            </v:shape>
            <v:shape id="_x0000_s2267" style="position:absolute;left:7893;top:776;width:29;height:0" coordorigin="7893,776" coordsize="29,0" path="m7893,776r29,e" filled="f" strokeweight=".82pt">
              <v:path arrowok="t"/>
            </v:shape>
            <v:shape id="_x0000_s2266" style="position:absolute;left:7951;top:776;width:29;height:0" coordorigin="7951,776" coordsize="29,0" path="m7951,776r29,e" filled="f" strokeweight=".82pt">
              <v:path arrowok="t"/>
            </v:shape>
            <v:shape id="_x0000_s2265" style="position:absolute;left:8008;top:776;width:29;height:0" coordorigin="8008,776" coordsize="29,0" path="m8008,776r29,e" filled="f" strokeweight=".82pt">
              <v:path arrowok="t"/>
            </v:shape>
            <v:shape id="_x0000_s2264" style="position:absolute;left:8066;top:776;width:29;height:0" coordorigin="8066,776" coordsize="29,0" path="m8066,776r29,e" filled="f" strokeweight=".82pt">
              <v:path arrowok="t"/>
            </v:shape>
            <v:shape id="_x0000_s2263" style="position:absolute;left:8124;top:776;width:28;height:0" coordorigin="8124,776" coordsize="28,0" path="m8124,776r28,e" filled="f" strokeweight=".82pt">
              <v:path arrowok="t"/>
            </v:shape>
            <v:shape id="_x0000_s2262" style="position:absolute;left:8181;top:776;width:29;height:0" coordorigin="8181,776" coordsize="29,0" path="m8181,776r29,e" filled="f" strokeweight=".82pt">
              <v:path arrowok="t"/>
            </v:shape>
            <v:shape id="_x0000_s2261" style="position:absolute;left:8239;top:776;width:29;height:0" coordorigin="8239,776" coordsize="29,0" path="m8239,776r29,e" filled="f" strokeweight=".82pt">
              <v:path arrowok="t"/>
            </v:shape>
            <v:shape id="_x0000_s2260" style="position:absolute;left:8296;top:776;width:29;height:0" coordorigin="8296,776" coordsize="29,0" path="m8296,776r29,e" filled="f" strokeweight=".82pt">
              <v:path arrowok="t"/>
            </v:shape>
            <v:shape id="_x0000_s2259" style="position:absolute;left:8354;top:776;width:29;height:0" coordorigin="8354,776" coordsize="29,0" path="m8354,776r29,e" filled="f" strokeweight=".82pt">
              <v:path arrowok="t"/>
            </v:shape>
            <v:shape id="_x0000_s2258" style="position:absolute;left:8412;top:776;width:28;height:0" coordorigin="8412,776" coordsize="28,0" path="m8412,776r28,e" filled="f" strokeweight=".82pt">
              <v:path arrowok="t"/>
            </v:shape>
            <v:shape id="_x0000_s2257" style="position:absolute;left:8469;top:776;width:29;height:0" coordorigin="8469,776" coordsize="29,0" path="m8469,776r29,e" filled="f" strokeweight=".82pt">
              <v:path arrowok="t"/>
            </v:shape>
            <v:shape id="_x0000_s2256" style="position:absolute;left:8527;top:776;width:29;height:0" coordorigin="8527,776" coordsize="29,0" path="m8527,776r29,e" filled="f" strokeweight=".82pt">
              <v:path arrowok="t"/>
            </v:shape>
            <v:shape id="_x0000_s2255" style="position:absolute;left:8584;top:776;width:29;height:0" coordorigin="8584,776" coordsize="29,0" path="m8584,776r29,e" filled="f" strokeweight=".82pt">
              <v:path arrowok="t"/>
            </v:shape>
            <v:shape id="_x0000_s2254" style="position:absolute;left:8642;top:776;width:29;height:0" coordorigin="8642,776" coordsize="29,0" path="m8642,776r29,e" filled="f" strokeweight=".82pt">
              <v:path arrowok="t"/>
            </v:shape>
            <v:shape id="_x0000_s2253" style="position:absolute;left:8700;top:776;width:28;height:0" coordorigin="8700,776" coordsize="28,0" path="m8700,776r28,e" filled="f" strokeweight=".82pt">
              <v:path arrowok="t"/>
            </v:shape>
            <v:shape id="_x0000_s2252" style="position:absolute;left:8757;top:776;width:29;height:0" coordorigin="8757,776" coordsize="29,0" path="m8757,776r29,e" filled="f" strokeweight=".82pt">
              <v:path arrowok="t"/>
            </v:shape>
            <v:shape id="_x0000_s2251" style="position:absolute;left:8815;top:776;width:29;height:0" coordorigin="8815,776" coordsize="29,0" path="m8815,776r29,e" filled="f" strokeweight=".82pt">
              <v:path arrowok="t"/>
            </v:shape>
            <v:shape id="_x0000_s2250" style="position:absolute;left:8872;top:776;width:29;height:0" coordorigin="8872,776" coordsize="29,0" path="m8872,776r29,e" filled="f" strokeweight=".82pt">
              <v:path arrowok="t"/>
            </v:shape>
            <v:shape id="_x0000_s2249" style="position:absolute;left:8930;top:776;width:29;height:0" coordorigin="8930,776" coordsize="29,0" path="m8930,776r29,e" filled="f" strokeweight=".82pt">
              <v:path arrowok="t"/>
            </v:shape>
            <v:shape id="_x0000_s2248" style="position:absolute;left:8988;top:776;width:28;height:0" coordorigin="8988,776" coordsize="28,0" path="m8988,776r28,e" filled="f" strokeweight=".82pt">
              <v:path arrowok="t"/>
            </v:shape>
            <v:shape id="_x0000_s2247" style="position:absolute;left:9045;top:776;width:29;height:0" coordorigin="9045,776" coordsize="29,0" path="m9045,776r29,e" filled="f" strokeweight=".82pt">
              <v:path arrowok="t"/>
            </v:shape>
            <v:shape id="_x0000_s2246" style="position:absolute;left:9103;top:776;width:29;height:0" coordorigin="9103,776" coordsize="29,0" path="m9103,776r29,e" filled="f" strokeweight=".82pt">
              <v:path arrowok="t"/>
            </v:shape>
            <v:shape id="_x0000_s2245" style="position:absolute;left:9160;top:776;width:29;height:0" coordorigin="9160,776" coordsize="29,0" path="m9160,776r29,e" filled="f" strokeweight=".82pt">
              <v:path arrowok="t"/>
            </v:shape>
            <v:shape id="_x0000_s2244" style="position:absolute;left:9218;top:776;width:29;height:0" coordorigin="9218,776" coordsize="29,0" path="m9218,776r29,e" filled="f" strokeweight=".82pt">
              <v:path arrowok="t"/>
            </v:shape>
            <v:shape id="_x0000_s2243" style="position:absolute;left:9276;top:776;width:28;height:0" coordorigin="9276,776" coordsize="28,0" path="m9276,776r28,e" filled="f" strokeweight=".82pt">
              <v:path arrowok="t"/>
            </v:shape>
            <v:shape id="_x0000_s2242" style="position:absolute;left:9333;top:776;width:29;height:0" coordorigin="9333,776" coordsize="29,0" path="m9333,776r29,e" filled="f" strokeweight=".82pt">
              <v:path arrowok="t"/>
            </v:shape>
            <w10:wrap anchorx="page"/>
          </v:group>
        </w:pict>
      </w:r>
      <w:r w:rsidR="008E2C7E">
        <w:rPr>
          <w:rFonts w:ascii="Calibri" w:eastAsia="Calibri" w:hAnsi="Calibri" w:cs="Calibri"/>
          <w:b/>
          <w:sz w:val="22"/>
          <w:szCs w:val="22"/>
        </w:rPr>
        <w:t>Telephone No(s): Email:</w:t>
      </w:r>
    </w:p>
    <w:p w14:paraId="28B093E3" w14:textId="77777777" w:rsidR="00F46D71" w:rsidRDefault="00000000">
      <w:pPr>
        <w:spacing w:before="52"/>
        <w:ind w:left="100"/>
        <w:rPr>
          <w:rFonts w:ascii="Calibri" w:eastAsia="Calibri" w:hAnsi="Calibri" w:cs="Calibri"/>
          <w:sz w:val="22"/>
          <w:szCs w:val="22"/>
        </w:rPr>
        <w:sectPr w:rsidR="00F46D71">
          <w:headerReference w:type="default" r:id="rId28"/>
          <w:pgSz w:w="11940" w:h="16860"/>
          <w:pgMar w:top="1360" w:right="1360" w:bottom="280" w:left="1340" w:header="0" w:footer="0" w:gutter="0"/>
          <w:cols w:space="720"/>
        </w:sectPr>
      </w:pPr>
      <w:r>
        <w:pict w14:anchorId="5AE91ABC">
          <v:group id="_x0000_s2152" style="position:absolute;left:0;text-align:left;margin-left:106.2pt;margin-top:14.35pt;width:252.85pt;height:.8pt;z-index:-6209;mso-position-horizontal-relative:page" coordorigin="2124,287" coordsize="5057,16">
            <v:shape id="_x0000_s2240" style="position:absolute;left:2132;top:295;width:28;height:0" coordorigin="2132,295" coordsize="28,0" path="m2132,295r28,e" filled="f" strokeweight=".82pt">
              <v:path arrowok="t"/>
            </v:shape>
            <v:shape id="_x0000_s2239" style="position:absolute;left:2189;top:295;width:29;height:0" coordorigin="2189,295" coordsize="29,0" path="m2189,295r29,e" filled="f" strokeweight=".82pt">
              <v:path arrowok="t"/>
            </v:shape>
            <v:shape id="_x0000_s2238" style="position:absolute;left:2247;top:295;width:29;height:0" coordorigin="2247,295" coordsize="29,0" path="m2247,295r29,e" filled="f" strokeweight=".82pt">
              <v:path arrowok="t"/>
            </v:shape>
            <v:shape id="_x0000_s2237" style="position:absolute;left:2304;top:295;width:29;height:0" coordorigin="2304,295" coordsize="29,0" path="m2304,295r29,e" filled="f" strokeweight=".82pt">
              <v:path arrowok="t"/>
            </v:shape>
            <v:shape id="_x0000_s2236" style="position:absolute;left:2362;top:295;width:29;height:0" coordorigin="2362,295" coordsize="29,0" path="m2362,295r29,e" filled="f" strokeweight=".82pt">
              <v:path arrowok="t"/>
            </v:shape>
            <v:shape id="_x0000_s2235" style="position:absolute;left:2420;top:295;width:28;height:0" coordorigin="2420,295" coordsize="28,0" path="m2420,295r28,e" filled="f" strokeweight=".82pt">
              <v:path arrowok="t"/>
            </v:shape>
            <v:shape id="_x0000_s2234" style="position:absolute;left:2477;top:295;width:29;height:0" coordorigin="2477,295" coordsize="29,0" path="m2477,295r29,e" filled="f" strokeweight=".82pt">
              <v:path arrowok="t"/>
            </v:shape>
            <v:shape id="_x0000_s2233" style="position:absolute;left:2535;top:295;width:29;height:0" coordorigin="2535,295" coordsize="29,0" path="m2535,295r29,e" filled="f" strokeweight=".82pt">
              <v:path arrowok="t"/>
            </v:shape>
            <v:shape id="_x0000_s2232" style="position:absolute;left:2592;top:295;width:29;height:0" coordorigin="2592,295" coordsize="29,0" path="m2592,295r29,e" filled="f" strokeweight=".82pt">
              <v:path arrowok="t"/>
            </v:shape>
            <v:shape id="_x0000_s2231" style="position:absolute;left:2650;top:295;width:29;height:0" coordorigin="2650,295" coordsize="29,0" path="m2650,295r29,e" filled="f" strokeweight=".82pt">
              <v:path arrowok="t"/>
            </v:shape>
            <v:shape id="_x0000_s2230" style="position:absolute;left:2708;top:295;width:28;height:0" coordorigin="2708,295" coordsize="28,0" path="m2708,295r28,e" filled="f" strokeweight=".82pt">
              <v:path arrowok="t"/>
            </v:shape>
            <v:shape id="_x0000_s2229" style="position:absolute;left:2765;top:295;width:29;height:0" coordorigin="2765,295" coordsize="29,0" path="m2765,295r29,e" filled="f" strokeweight=".82pt">
              <v:path arrowok="t"/>
            </v:shape>
            <v:shape id="_x0000_s2228" style="position:absolute;left:2823;top:295;width:29;height:0" coordorigin="2823,295" coordsize="29,0" path="m2823,295r29,e" filled="f" strokeweight=".82pt">
              <v:path arrowok="t"/>
            </v:shape>
            <v:shape id="_x0000_s2227" style="position:absolute;left:2880;top:295;width:29;height:0" coordorigin="2880,295" coordsize="29,0" path="m2880,295r29,e" filled="f" strokeweight=".82pt">
              <v:path arrowok="t"/>
            </v:shape>
            <v:shape id="_x0000_s2226" style="position:absolute;left:2938;top:295;width:29;height:0" coordorigin="2938,295" coordsize="29,0" path="m2938,295r29,e" filled="f" strokeweight=".82pt">
              <v:path arrowok="t"/>
            </v:shape>
            <v:shape id="_x0000_s2225" style="position:absolute;left:2996;top:295;width:28;height:0" coordorigin="2996,295" coordsize="28,0" path="m2996,295r28,e" filled="f" strokeweight=".82pt">
              <v:path arrowok="t"/>
            </v:shape>
            <v:shape id="_x0000_s2224" style="position:absolute;left:3053;top:295;width:29;height:0" coordorigin="3053,295" coordsize="29,0" path="m3053,295r29,e" filled="f" strokeweight=".82pt">
              <v:path arrowok="t"/>
            </v:shape>
            <v:shape id="_x0000_s2223" style="position:absolute;left:3111;top:295;width:29;height:0" coordorigin="3111,295" coordsize="29,0" path="m3111,295r29,e" filled="f" strokeweight=".82pt">
              <v:path arrowok="t"/>
            </v:shape>
            <v:shape id="_x0000_s2222" style="position:absolute;left:3168;top:295;width:29;height:0" coordorigin="3168,295" coordsize="29,0" path="m3168,295r29,e" filled="f" strokeweight=".82pt">
              <v:path arrowok="t"/>
            </v:shape>
            <v:shape id="_x0000_s2221" style="position:absolute;left:3227;top:295;width:28;height:0" coordorigin="3227,295" coordsize="28,0" path="m3227,295r28,e" filled="f" strokeweight=".82pt">
              <v:path arrowok="t"/>
            </v:shape>
            <v:shape id="_x0000_s2220" style="position:absolute;left:3284;top:295;width:29;height:0" coordorigin="3284,295" coordsize="29,0" path="m3284,295r29,e" filled="f" strokeweight=".82pt">
              <v:path arrowok="t"/>
            </v:shape>
            <v:shape id="_x0000_s2219" style="position:absolute;left:3342;top:295;width:29;height:0" coordorigin="3342,295" coordsize="29,0" path="m3342,295r29,e" filled="f" strokeweight=".82pt">
              <v:path arrowok="t"/>
            </v:shape>
            <v:shape id="_x0000_s2218" style="position:absolute;left:3399;top:295;width:29;height:0" coordorigin="3399,295" coordsize="29,0" path="m3399,295r29,e" filled="f" strokeweight=".82pt">
              <v:path arrowok="t"/>
            </v:shape>
            <v:shape id="_x0000_s2217" style="position:absolute;left:3457;top:295;width:29;height:0" coordorigin="3457,295" coordsize="29,0" path="m3457,295r29,e" filled="f" strokeweight=".82pt">
              <v:path arrowok="t"/>
            </v:shape>
            <v:shape id="_x0000_s2216" style="position:absolute;left:3515;top:295;width:28;height:0" coordorigin="3515,295" coordsize="28,0" path="m3515,295r28,e" filled="f" strokeweight=".82pt">
              <v:path arrowok="t"/>
            </v:shape>
            <v:shape id="_x0000_s2215" style="position:absolute;left:3572;top:295;width:29;height:0" coordorigin="3572,295" coordsize="29,0" path="m3572,295r29,e" filled="f" strokeweight=".82pt">
              <v:path arrowok="t"/>
            </v:shape>
            <v:shape id="_x0000_s2214" style="position:absolute;left:3630;top:295;width:29;height:0" coordorigin="3630,295" coordsize="29,0" path="m3630,295r29,e" filled="f" strokeweight=".82pt">
              <v:path arrowok="t"/>
            </v:shape>
            <v:shape id="_x0000_s2213" style="position:absolute;left:3687;top:295;width:29;height:0" coordorigin="3687,295" coordsize="29,0" path="m3687,295r29,e" filled="f" strokeweight=".82pt">
              <v:path arrowok="t"/>
            </v:shape>
            <v:shape id="_x0000_s2212" style="position:absolute;left:3745;top:295;width:29;height:0" coordorigin="3745,295" coordsize="29,0" path="m3745,295r29,e" filled="f" strokeweight=".82pt">
              <v:path arrowok="t"/>
            </v:shape>
            <v:shape id="_x0000_s2211" style="position:absolute;left:3803;top:295;width:28;height:0" coordorigin="3803,295" coordsize="28,0" path="m3803,295r28,e" filled="f" strokeweight=".82pt">
              <v:path arrowok="t"/>
            </v:shape>
            <v:shape id="_x0000_s2210" style="position:absolute;left:3860;top:295;width:29;height:0" coordorigin="3860,295" coordsize="29,0" path="m3860,295r29,e" filled="f" strokeweight=".82pt">
              <v:path arrowok="t"/>
            </v:shape>
            <v:shape id="_x0000_s2209" style="position:absolute;left:3918;top:295;width:29;height:0" coordorigin="3918,295" coordsize="29,0" path="m3918,295r29,e" filled="f" strokeweight=".82pt">
              <v:path arrowok="t"/>
            </v:shape>
            <v:shape id="_x0000_s2208" style="position:absolute;left:3975;top:295;width:29;height:0" coordorigin="3975,295" coordsize="29,0" path="m3975,295r29,e" filled="f" strokeweight=".82pt">
              <v:path arrowok="t"/>
            </v:shape>
            <v:shape id="_x0000_s2207" style="position:absolute;left:4033;top:295;width:29;height:0" coordorigin="4033,295" coordsize="29,0" path="m4033,295r29,e" filled="f" strokeweight=".82pt">
              <v:path arrowok="t"/>
            </v:shape>
            <v:shape id="_x0000_s2206" style="position:absolute;left:4091;top:295;width:28;height:0" coordorigin="4091,295" coordsize="28,0" path="m4091,295r28,e" filled="f" strokeweight=".82pt">
              <v:path arrowok="t"/>
            </v:shape>
            <v:shape id="_x0000_s2205" style="position:absolute;left:4148;top:295;width:29;height:0" coordorigin="4148,295" coordsize="29,0" path="m4148,295r29,e" filled="f" strokeweight=".82pt">
              <v:path arrowok="t"/>
            </v:shape>
            <v:shape id="_x0000_s2204" style="position:absolute;left:4206;top:295;width:29;height:0" coordorigin="4206,295" coordsize="29,0" path="m4206,295r29,e" filled="f" strokeweight=".82pt">
              <v:path arrowok="t"/>
            </v:shape>
            <v:shape id="_x0000_s2203" style="position:absolute;left:4263;top:295;width:29;height:0" coordorigin="4263,295" coordsize="29,0" path="m4263,295r29,e" filled="f" strokeweight=".82pt">
              <v:path arrowok="t"/>
            </v:shape>
            <v:shape id="_x0000_s2202" style="position:absolute;left:4321;top:295;width:29;height:0" coordorigin="4321,295" coordsize="29,0" path="m4321,295r29,e" filled="f" strokeweight=".82pt">
              <v:path arrowok="t"/>
            </v:shape>
            <v:shape id="_x0000_s2201" style="position:absolute;left:4379;top:295;width:28;height:0" coordorigin="4379,295" coordsize="28,0" path="m4379,295r28,e" filled="f" strokeweight=".82pt">
              <v:path arrowok="t"/>
            </v:shape>
            <v:shape id="_x0000_s2200" style="position:absolute;left:4436;top:295;width:29;height:0" coordorigin="4436,295" coordsize="29,0" path="m4436,295r29,e" filled="f" strokeweight=".82pt">
              <v:path arrowok="t"/>
            </v:shape>
            <v:shape id="_x0000_s2199" style="position:absolute;left:4494;top:295;width:29;height:0" coordorigin="4494,295" coordsize="29,0" path="m4494,295r29,e" filled="f" strokeweight=".82pt">
              <v:path arrowok="t"/>
            </v:shape>
            <v:shape id="_x0000_s2198" style="position:absolute;left:4551;top:295;width:29;height:0" coordorigin="4551,295" coordsize="29,0" path="m4551,295r29,e" filled="f" strokeweight=".82pt">
              <v:path arrowok="t"/>
            </v:shape>
            <v:shape id="_x0000_s2197" style="position:absolute;left:4609;top:295;width:29;height:0" coordorigin="4609,295" coordsize="29,0" path="m4609,295r29,e" filled="f" strokeweight=".82pt">
              <v:path arrowok="t"/>
            </v:shape>
            <v:shape id="_x0000_s2196" style="position:absolute;left:4667;top:295;width:28;height:0" coordorigin="4667,295" coordsize="28,0" path="m4667,295r28,e" filled="f" strokeweight=".82pt">
              <v:path arrowok="t"/>
            </v:shape>
            <v:shape id="_x0000_s2195" style="position:absolute;left:4724;top:295;width:29;height:0" coordorigin="4724,295" coordsize="29,0" path="m4724,295r29,e" filled="f" strokeweight=".82pt">
              <v:path arrowok="t"/>
            </v:shape>
            <v:shape id="_x0000_s2194" style="position:absolute;left:4782;top:295;width:29;height:0" coordorigin="4782,295" coordsize="29,0" path="m4782,295r29,e" filled="f" strokeweight=".82pt">
              <v:path arrowok="t"/>
            </v:shape>
            <v:shape id="_x0000_s2193" style="position:absolute;left:4839;top:295;width:29;height:0" coordorigin="4839,295" coordsize="29,0" path="m4839,295r29,e" filled="f" strokeweight=".82pt">
              <v:path arrowok="t"/>
            </v:shape>
            <v:shape id="_x0000_s2192" style="position:absolute;left:4897;top:295;width:29;height:0" coordorigin="4897,295" coordsize="29,0" path="m4897,295r29,e" filled="f" strokeweight=".82pt">
              <v:path arrowok="t"/>
            </v:shape>
            <v:shape id="_x0000_s2191" style="position:absolute;left:4955;top:295;width:28;height:0" coordorigin="4955,295" coordsize="28,0" path="m4955,295r28,e" filled="f" strokeweight=".82pt">
              <v:path arrowok="t"/>
            </v:shape>
            <v:shape id="_x0000_s2190" style="position:absolute;left:5012;top:295;width:29;height:0" coordorigin="5012,295" coordsize="29,0" path="m5012,295r29,e" filled="f" strokeweight=".82pt">
              <v:path arrowok="t"/>
            </v:shape>
            <v:shape id="_x0000_s2189" style="position:absolute;left:5070;top:295;width:29;height:0" coordorigin="5070,295" coordsize="29,0" path="m5070,295r29,e" filled="f" strokeweight=".82pt">
              <v:path arrowok="t"/>
            </v:shape>
            <v:shape id="_x0000_s2188" style="position:absolute;left:5127;top:295;width:29;height:0" coordorigin="5127,295" coordsize="29,0" path="m5127,295r29,e" filled="f" strokeweight=".82pt">
              <v:path arrowok="t"/>
            </v:shape>
            <v:shape id="_x0000_s2187" style="position:absolute;left:5185;top:295;width:29;height:0" coordorigin="5185,295" coordsize="29,0" path="m5185,295r29,e" filled="f" strokeweight=".82pt">
              <v:path arrowok="t"/>
            </v:shape>
            <v:shape id="_x0000_s2186" style="position:absolute;left:5243;top:295;width:28;height:0" coordorigin="5243,295" coordsize="28,0" path="m5243,295r28,e" filled="f" strokeweight=".82pt">
              <v:path arrowok="t"/>
            </v:shape>
            <v:shape id="_x0000_s2185" style="position:absolute;left:5300;top:295;width:29;height:0" coordorigin="5300,295" coordsize="29,0" path="m5300,295r29,e" filled="f" strokeweight=".82pt">
              <v:path arrowok="t"/>
            </v:shape>
            <v:shape id="_x0000_s2184" style="position:absolute;left:5358;top:295;width:29;height:0" coordorigin="5358,295" coordsize="29,0" path="m5358,295r29,e" filled="f" strokeweight=".82pt">
              <v:path arrowok="t"/>
            </v:shape>
            <v:shape id="_x0000_s2183" style="position:absolute;left:5416;top:295;width:29;height:0" coordorigin="5416,295" coordsize="29,0" path="m5416,295r29,e" filled="f" strokeweight=".82pt">
              <v:path arrowok="t"/>
            </v:shape>
            <v:shape id="_x0000_s2182" style="position:absolute;left:5473;top:295;width:29;height:0" coordorigin="5473,295" coordsize="29,0" path="m5473,295r29,e" filled="f" strokeweight=".82pt">
              <v:path arrowok="t"/>
            </v:shape>
            <v:shape id="_x0000_s2181" style="position:absolute;left:5531;top:295;width:29;height:0" coordorigin="5531,295" coordsize="29,0" path="m5531,295r29,e" filled="f" strokeweight=".82pt">
              <v:path arrowok="t"/>
            </v:shape>
            <v:shape id="_x0000_s2180" style="position:absolute;left:5589;top:295;width:28;height:0" coordorigin="5589,295" coordsize="28,0" path="m5589,295r28,e" filled="f" strokeweight=".82pt">
              <v:path arrowok="t"/>
            </v:shape>
            <v:shape id="_x0000_s2179" style="position:absolute;left:5646;top:295;width:29;height:0" coordorigin="5646,295" coordsize="29,0" path="m5646,295r29,e" filled="f" strokeweight=".82pt">
              <v:path arrowok="t"/>
            </v:shape>
            <v:shape id="_x0000_s2178" style="position:absolute;left:5704;top:295;width:29;height:0" coordorigin="5704,295" coordsize="29,0" path="m5704,295r29,e" filled="f" strokeweight=".82pt">
              <v:path arrowok="t"/>
            </v:shape>
            <v:shape id="_x0000_s2177" style="position:absolute;left:5761;top:295;width:29;height:0" coordorigin="5761,295" coordsize="29,0" path="m5761,295r29,e" filled="f" strokeweight=".82pt">
              <v:path arrowok="t"/>
            </v:shape>
            <v:shape id="_x0000_s2176" style="position:absolute;left:5819;top:295;width:29;height:0" coordorigin="5819,295" coordsize="29,0" path="m5819,295r29,e" filled="f" strokeweight=".82pt">
              <v:path arrowok="t"/>
            </v:shape>
            <v:shape id="_x0000_s2175" style="position:absolute;left:5877;top:295;width:28;height:0" coordorigin="5877,295" coordsize="28,0" path="m5877,295r28,e" filled="f" strokeweight=".82pt">
              <v:path arrowok="t"/>
            </v:shape>
            <v:shape id="_x0000_s2174" style="position:absolute;left:5934;top:295;width:29;height:0" coordorigin="5934,295" coordsize="29,0" path="m5934,295r29,e" filled="f" strokeweight=".82pt">
              <v:path arrowok="t"/>
            </v:shape>
            <v:shape id="_x0000_s2173" style="position:absolute;left:5992;top:295;width:29;height:0" coordorigin="5992,295" coordsize="29,0" path="m5992,295r29,e" filled="f" strokeweight=".82pt">
              <v:path arrowok="t"/>
            </v:shape>
            <v:shape id="_x0000_s2172" style="position:absolute;left:6049;top:295;width:29;height:0" coordorigin="6049,295" coordsize="29,0" path="m6049,295r29,e" filled="f" strokeweight=".82pt">
              <v:path arrowok="t"/>
            </v:shape>
            <v:shape id="_x0000_s2171" style="position:absolute;left:6107;top:295;width:29;height:0" coordorigin="6107,295" coordsize="29,0" path="m6107,295r29,e" filled="f" strokeweight=".82pt">
              <v:path arrowok="t"/>
            </v:shape>
            <v:shape id="_x0000_s2170" style="position:absolute;left:6165;top:295;width:28;height:0" coordorigin="6165,295" coordsize="28,0" path="m6165,295r28,e" filled="f" strokeweight=".82pt">
              <v:path arrowok="t"/>
            </v:shape>
            <v:shape id="_x0000_s2169" style="position:absolute;left:6222;top:295;width:29;height:0" coordorigin="6222,295" coordsize="29,0" path="m6222,295r29,e" filled="f" strokeweight=".82pt">
              <v:path arrowok="t"/>
            </v:shape>
            <v:shape id="_x0000_s2168" style="position:absolute;left:6280;top:295;width:29;height:0" coordorigin="6280,295" coordsize="29,0" path="m6280,295r29,e" filled="f" strokeweight=".82pt">
              <v:path arrowok="t"/>
            </v:shape>
            <v:shape id="_x0000_s2167" style="position:absolute;left:6337;top:295;width:29;height:0" coordorigin="6337,295" coordsize="29,0" path="m6337,295r29,e" filled="f" strokeweight=".82pt">
              <v:path arrowok="t"/>
            </v:shape>
            <v:shape id="_x0000_s2166" style="position:absolute;left:6395;top:295;width:29;height:0" coordorigin="6395,295" coordsize="29,0" path="m6395,295r29,e" filled="f" strokeweight=".82pt">
              <v:path arrowok="t"/>
            </v:shape>
            <v:shape id="_x0000_s2165" style="position:absolute;left:6453;top:295;width:28;height:0" coordorigin="6453,295" coordsize="28,0" path="m6453,295r28,e" filled="f" strokeweight=".82pt">
              <v:path arrowok="t"/>
            </v:shape>
            <v:shape id="_x0000_s2164" style="position:absolute;left:6510;top:295;width:29;height:0" coordorigin="6510,295" coordsize="29,0" path="m6510,295r29,e" filled="f" strokeweight=".82pt">
              <v:path arrowok="t"/>
            </v:shape>
            <v:shape id="_x0000_s2163" style="position:absolute;left:6568;top:295;width:29;height:0" coordorigin="6568,295" coordsize="29,0" path="m6568,295r29,e" filled="f" strokeweight=".82pt">
              <v:path arrowok="t"/>
            </v:shape>
            <v:shape id="_x0000_s2162" style="position:absolute;left:6625;top:295;width:29;height:0" coordorigin="6625,295" coordsize="29,0" path="m6625,295r29,e" filled="f" strokeweight=".82pt">
              <v:path arrowok="t"/>
            </v:shape>
            <v:shape id="_x0000_s2161" style="position:absolute;left:6683;top:295;width:29;height:0" coordorigin="6683,295" coordsize="29,0" path="m6683,295r29,e" filled="f" strokeweight=".82pt">
              <v:path arrowok="t"/>
            </v:shape>
            <v:shape id="_x0000_s2160" style="position:absolute;left:6741;top:295;width:28;height:0" coordorigin="6741,295" coordsize="28,0" path="m6741,295r28,e" filled="f" strokeweight=".82pt">
              <v:path arrowok="t"/>
            </v:shape>
            <v:shape id="_x0000_s2159" style="position:absolute;left:6798;top:295;width:29;height:0" coordorigin="6798,295" coordsize="29,0" path="m6798,295r29,e" filled="f" strokeweight=".82pt">
              <v:path arrowok="t"/>
            </v:shape>
            <v:shape id="_x0000_s2158" style="position:absolute;left:6856;top:295;width:29;height:0" coordorigin="6856,295" coordsize="29,0" path="m6856,295r29,e" filled="f" strokeweight=".82pt">
              <v:path arrowok="t"/>
            </v:shape>
            <v:shape id="_x0000_s2157" style="position:absolute;left:6913;top:295;width:29;height:0" coordorigin="6913,295" coordsize="29,0" path="m6913,295r29,e" filled="f" strokeweight=".82pt">
              <v:path arrowok="t"/>
            </v:shape>
            <v:shape id="_x0000_s2156" style="position:absolute;left:6971;top:295;width:29;height:0" coordorigin="6971,295" coordsize="29,0" path="m6971,295r29,e" filled="f" strokeweight=".82pt">
              <v:path arrowok="t"/>
            </v:shape>
            <v:shape id="_x0000_s2155" style="position:absolute;left:7029;top:295;width:28;height:0" coordorigin="7029,295" coordsize="28,0" path="m7029,295r28,e" filled="f" strokeweight=".82pt">
              <v:path arrowok="t"/>
            </v:shape>
            <v:shape id="_x0000_s2154" style="position:absolute;left:7086;top:295;width:29;height:0" coordorigin="7086,295" coordsize="29,0" path="m7086,295r29,e" filled="f" strokeweight=".82pt">
              <v:path arrowok="t"/>
            </v:shape>
            <v:shape id="_x0000_s2153" style="position:absolute;left:7144;top:295;width:29;height:0" coordorigin="7144,295" coordsize="29,0" path="m7144,295r29,e" filled="f" strokeweight=".82pt">
              <v:path arrowok="t"/>
            </v:shape>
            <w10:wrap anchorx="page"/>
          </v:group>
        </w:pict>
      </w:r>
      <w:r w:rsidR="008E2C7E">
        <w:rPr>
          <w:rFonts w:ascii="Calibri" w:eastAsia="Calibri" w:hAnsi="Calibri" w:cs="Calibri"/>
          <w:b/>
          <w:sz w:val="22"/>
          <w:szCs w:val="22"/>
        </w:rPr>
        <w:t>Signed</w:t>
      </w:r>
    </w:p>
    <w:p w14:paraId="5E52D2C5" w14:textId="2A1FA5BA" w:rsidR="00F46D71" w:rsidRDefault="00161983">
      <w:pPr>
        <w:spacing w:line="200" w:lineRule="exact"/>
      </w:pPr>
      <w:r>
        <w:rPr>
          <w:noProof/>
        </w:rPr>
        <w:lastRenderedPageBreak/>
        <w:drawing>
          <wp:anchor distT="0" distB="0" distL="114300" distR="114300" simplePos="0" relativeHeight="503311312" behindDoc="1" locked="0" layoutInCell="1" allowOverlap="1" wp14:anchorId="213DD50F" wp14:editId="663E3E0C">
            <wp:simplePos x="0" y="0"/>
            <wp:positionH relativeFrom="margin">
              <wp:posOffset>-1400175</wp:posOffset>
            </wp:positionH>
            <wp:positionV relativeFrom="paragraph">
              <wp:posOffset>1490345</wp:posOffset>
            </wp:positionV>
            <wp:extent cx="8230870" cy="5250180"/>
            <wp:effectExtent l="4445" t="0" r="3175" b="3175"/>
            <wp:wrapTight wrapText="bothSides">
              <wp:wrapPolygon edited="0">
                <wp:start x="21588" y="-18"/>
                <wp:lineTo x="42" y="-18"/>
                <wp:lineTo x="42" y="21535"/>
                <wp:lineTo x="21588" y="21535"/>
                <wp:lineTo x="21588" y="-18"/>
              </wp:wrapPolygon>
            </wp:wrapTight>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29" cstate="print">
                      <a:extLst>
                        <a:ext uri="{28A0092B-C50C-407E-A947-70E740481C1C}">
                          <a14:useLocalDpi xmlns:a14="http://schemas.microsoft.com/office/drawing/2010/main" val="0"/>
                        </a:ext>
                      </a:extLst>
                    </a:blip>
                    <a:srcRect l="6413" t="15031" r="13962" b="13145"/>
                    <a:stretch/>
                  </pic:blipFill>
                  <pic:spPr bwMode="auto">
                    <a:xfrm rot="16200000">
                      <a:off x="0" y="0"/>
                      <a:ext cx="8230870" cy="525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B2491" w14:textId="70697DFC" w:rsidR="00621EA1" w:rsidRDefault="00621EA1">
      <w:pPr>
        <w:spacing w:line="200" w:lineRule="exact"/>
      </w:pPr>
    </w:p>
    <w:p w14:paraId="588CE700" w14:textId="1FF23AAF" w:rsidR="00621EA1" w:rsidRDefault="00621EA1">
      <w:pPr>
        <w:spacing w:line="200" w:lineRule="exact"/>
      </w:pPr>
    </w:p>
    <w:p w14:paraId="3D6B1B94" w14:textId="755E24FE" w:rsidR="00621EA1" w:rsidRDefault="00621EA1">
      <w:pPr>
        <w:spacing w:line="200" w:lineRule="exact"/>
      </w:pPr>
    </w:p>
    <w:p w14:paraId="0C49225E" w14:textId="5BA3D54C" w:rsidR="00621EA1" w:rsidRDefault="00621EA1">
      <w:pPr>
        <w:spacing w:line="200" w:lineRule="exact"/>
      </w:pPr>
    </w:p>
    <w:p w14:paraId="01E3C95D" w14:textId="676056C1" w:rsidR="00161983" w:rsidRPr="00161983" w:rsidRDefault="00161983" w:rsidP="00161983"/>
    <w:p w14:paraId="03D55F4E" w14:textId="10E0113D" w:rsidR="00161983" w:rsidRPr="00161983" w:rsidRDefault="00161983" w:rsidP="00161983"/>
    <w:p w14:paraId="7DDA3A6B" w14:textId="18C0739A" w:rsidR="00161983" w:rsidRPr="00161983" w:rsidRDefault="00161983" w:rsidP="00161983"/>
    <w:p w14:paraId="773DF818" w14:textId="1CDED22F" w:rsidR="00161983" w:rsidRPr="00161983" w:rsidRDefault="00161983" w:rsidP="00161983"/>
    <w:p w14:paraId="4DD7C772" w14:textId="388AF6E8" w:rsidR="00161983" w:rsidRPr="00161983" w:rsidRDefault="00161983" w:rsidP="00161983"/>
    <w:p w14:paraId="4B39C79F" w14:textId="34432367" w:rsidR="00161983" w:rsidRPr="00161983" w:rsidRDefault="00161983" w:rsidP="00161983"/>
    <w:p w14:paraId="1BDFCCF0" w14:textId="2010FDC3" w:rsidR="00161983" w:rsidRPr="00161983" w:rsidRDefault="00161983" w:rsidP="00161983"/>
    <w:p w14:paraId="0623E7C6" w14:textId="7A67FE14" w:rsidR="00161983" w:rsidRPr="00161983" w:rsidRDefault="00161983" w:rsidP="00161983"/>
    <w:p w14:paraId="4CC108CB" w14:textId="54D16A60" w:rsidR="00161983" w:rsidRPr="00161983" w:rsidRDefault="00161983" w:rsidP="00161983">
      <w:r>
        <w:rPr>
          <w:noProof/>
        </w:rPr>
        <w:drawing>
          <wp:anchor distT="0" distB="0" distL="114300" distR="114300" simplePos="0" relativeHeight="503312336" behindDoc="1" locked="0" layoutInCell="1" allowOverlap="1" wp14:anchorId="05E1F507" wp14:editId="06249CC8">
            <wp:simplePos x="0" y="0"/>
            <wp:positionH relativeFrom="margin">
              <wp:align>center</wp:align>
            </wp:positionH>
            <wp:positionV relativeFrom="paragraph">
              <wp:posOffset>1581150</wp:posOffset>
            </wp:positionV>
            <wp:extent cx="8364855" cy="5219065"/>
            <wp:effectExtent l="0" t="8255" r="8890" b="8890"/>
            <wp:wrapTight wrapText="bothSides">
              <wp:wrapPolygon edited="0">
                <wp:start x="21621" y="34"/>
                <wp:lineTo x="26" y="34"/>
                <wp:lineTo x="26" y="21558"/>
                <wp:lineTo x="21621" y="21558"/>
                <wp:lineTo x="21621" y="34"/>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30">
                      <a:extLst>
                        <a:ext uri="{28A0092B-C50C-407E-A947-70E740481C1C}">
                          <a14:useLocalDpi xmlns:a14="http://schemas.microsoft.com/office/drawing/2010/main" val="0"/>
                        </a:ext>
                      </a:extLst>
                    </a:blip>
                    <a:srcRect l="6520" t="15022" r="13851" b="14699"/>
                    <a:stretch/>
                  </pic:blipFill>
                  <pic:spPr bwMode="auto">
                    <a:xfrm rot="16200000">
                      <a:off x="0" y="0"/>
                      <a:ext cx="8364855" cy="521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BEEBC" w14:textId="0FF4BD51" w:rsidR="00161983" w:rsidRDefault="00161983" w:rsidP="00161983">
      <w:pPr>
        <w:tabs>
          <w:tab w:val="left" w:pos="1250"/>
        </w:tabs>
      </w:pPr>
      <w:r>
        <w:tab/>
      </w:r>
    </w:p>
    <w:p w14:paraId="19264070" w14:textId="0ADFBFAC" w:rsidR="00161983" w:rsidRPr="00161983" w:rsidRDefault="00161983" w:rsidP="00161983">
      <w:pPr>
        <w:tabs>
          <w:tab w:val="left" w:pos="1250"/>
        </w:tabs>
        <w:sectPr w:rsidR="00161983" w:rsidRPr="00161983">
          <w:headerReference w:type="default" r:id="rId31"/>
          <w:pgSz w:w="11940" w:h="16860"/>
          <w:pgMar w:top="1580" w:right="1680" w:bottom="280" w:left="1680" w:header="0" w:footer="0" w:gutter="0"/>
          <w:cols w:space="720"/>
        </w:sectPr>
      </w:pPr>
      <w:r>
        <w:lastRenderedPageBreak/>
        <w:tab/>
      </w:r>
      <w:r>
        <w:rPr>
          <w:noProof/>
        </w:rPr>
        <w:drawing>
          <wp:inline distT="0" distB="0" distL="0" distR="0" wp14:anchorId="44C8D2C5" wp14:editId="505089FB">
            <wp:extent cx="8616285" cy="5259499"/>
            <wp:effectExtent l="1905"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32">
                      <a:extLst>
                        <a:ext uri="{28A0092B-C50C-407E-A947-70E740481C1C}">
                          <a14:useLocalDpi xmlns:a14="http://schemas.microsoft.com/office/drawing/2010/main" val="0"/>
                        </a:ext>
                      </a:extLst>
                    </a:blip>
                    <a:srcRect l="5695" t="12402" r="13403" b="17760"/>
                    <a:stretch/>
                  </pic:blipFill>
                  <pic:spPr bwMode="auto">
                    <a:xfrm rot="16200000">
                      <a:off x="0" y="0"/>
                      <a:ext cx="8616285" cy="5259499"/>
                    </a:xfrm>
                    <a:prstGeom prst="rect">
                      <a:avLst/>
                    </a:prstGeom>
                    <a:ln>
                      <a:noFill/>
                    </a:ln>
                    <a:extLst>
                      <a:ext uri="{53640926-AAD7-44D8-BBD7-CCE9431645EC}">
                        <a14:shadowObscured xmlns:a14="http://schemas.microsoft.com/office/drawing/2010/main"/>
                      </a:ext>
                    </a:extLst>
                  </pic:spPr>
                </pic:pic>
              </a:graphicData>
            </a:graphic>
          </wp:inline>
        </w:drawing>
      </w:r>
    </w:p>
    <w:p w14:paraId="2AFB28F2" w14:textId="77777777" w:rsidR="00F46D71" w:rsidRDefault="00000000">
      <w:pPr>
        <w:spacing w:line="200" w:lineRule="exact"/>
        <w:sectPr w:rsidR="00F46D71">
          <w:headerReference w:type="default" r:id="rId33"/>
          <w:pgSz w:w="11940" w:h="16860"/>
          <w:pgMar w:top="1580" w:right="1680" w:bottom="280" w:left="1680" w:header="0" w:footer="0" w:gutter="0"/>
          <w:cols w:space="720"/>
        </w:sectPr>
      </w:pPr>
      <w:r>
        <w:lastRenderedPageBreak/>
        <w:pict w14:anchorId="4D4B44AE">
          <v:shape id="_x0000_s2142" type="#_x0000_t75" style="position:absolute;margin-left:0;margin-top:-.35pt;width:595.45pt;height:842.4pt;z-index:-6203;mso-position-horizontal-relative:page;mso-position-vertical-relative:page">
            <v:imagedata r:id="rId34" o:title=""/>
            <w10:wrap anchorx="page" anchory="page"/>
          </v:shape>
        </w:pict>
      </w:r>
    </w:p>
    <w:p w14:paraId="005E9666" w14:textId="77777777" w:rsidR="00F46D71" w:rsidRDefault="00000000">
      <w:pPr>
        <w:spacing w:line="200" w:lineRule="exact"/>
        <w:sectPr w:rsidR="00F46D71">
          <w:headerReference w:type="default" r:id="rId35"/>
          <w:pgSz w:w="11940" w:h="16860"/>
          <w:pgMar w:top="1580" w:right="1680" w:bottom="280" w:left="1680" w:header="0" w:footer="0" w:gutter="0"/>
          <w:cols w:space="720"/>
        </w:sectPr>
      </w:pPr>
      <w:r>
        <w:lastRenderedPageBreak/>
        <w:pict w14:anchorId="5B96AAA4">
          <v:shape id="_x0000_s2141" type="#_x0000_t75" style="position:absolute;margin-left:0;margin-top:-.35pt;width:595.45pt;height:842.4pt;z-index:-6202;mso-position-horizontal-relative:page;mso-position-vertical-relative:page">
            <v:imagedata r:id="rId36" o:title=""/>
            <w10:wrap anchorx="page" anchory="page"/>
          </v:shape>
        </w:pict>
      </w:r>
    </w:p>
    <w:p w14:paraId="47BC694C" w14:textId="77777777" w:rsidR="00F46D71" w:rsidRDefault="00000000">
      <w:pPr>
        <w:spacing w:line="200" w:lineRule="exact"/>
        <w:sectPr w:rsidR="00F46D71">
          <w:headerReference w:type="default" r:id="rId37"/>
          <w:pgSz w:w="11940" w:h="16860"/>
          <w:pgMar w:top="1580" w:right="1680" w:bottom="280" w:left="1680" w:header="0" w:footer="0" w:gutter="0"/>
          <w:cols w:space="720"/>
        </w:sectPr>
      </w:pPr>
      <w:r>
        <w:lastRenderedPageBreak/>
        <w:pict w14:anchorId="3E1D30D7">
          <v:shape id="_x0000_s2140" type="#_x0000_t75" style="position:absolute;margin-left:0;margin-top:-.35pt;width:595.45pt;height:842.4pt;z-index:-6201;mso-position-horizontal-relative:page;mso-position-vertical-relative:page">
            <v:imagedata r:id="rId38" o:title=""/>
            <w10:wrap anchorx="page" anchory="page"/>
          </v:shape>
        </w:pict>
      </w:r>
    </w:p>
    <w:p w14:paraId="222062D4" w14:textId="77777777" w:rsidR="00F46D71" w:rsidRDefault="00000000">
      <w:pPr>
        <w:spacing w:line="200" w:lineRule="exact"/>
        <w:sectPr w:rsidR="00F46D71">
          <w:headerReference w:type="default" r:id="rId39"/>
          <w:pgSz w:w="11940" w:h="16860"/>
          <w:pgMar w:top="1580" w:right="1680" w:bottom="280" w:left="1680" w:header="0" w:footer="0" w:gutter="0"/>
          <w:cols w:space="720"/>
        </w:sectPr>
      </w:pPr>
      <w:r>
        <w:lastRenderedPageBreak/>
        <w:pict w14:anchorId="00E78B17">
          <v:shape id="_x0000_s2139" type="#_x0000_t75" style="position:absolute;margin-left:0;margin-top:-.35pt;width:595.45pt;height:842.4pt;z-index:-6200;mso-position-horizontal-relative:page;mso-position-vertical-relative:page">
            <v:imagedata r:id="rId40" o:title=""/>
            <w10:wrap anchorx="page" anchory="page"/>
          </v:shape>
        </w:pict>
      </w:r>
    </w:p>
    <w:p w14:paraId="4F7C1530" w14:textId="77777777" w:rsidR="00F46D71" w:rsidRDefault="00000000">
      <w:pPr>
        <w:spacing w:line="200" w:lineRule="exact"/>
        <w:sectPr w:rsidR="00F46D71">
          <w:headerReference w:type="default" r:id="rId41"/>
          <w:pgSz w:w="11940" w:h="16860"/>
          <w:pgMar w:top="1580" w:right="1680" w:bottom="280" w:left="1680" w:header="0" w:footer="0" w:gutter="0"/>
          <w:cols w:space="720"/>
        </w:sectPr>
      </w:pPr>
      <w:r>
        <w:lastRenderedPageBreak/>
        <w:pict w14:anchorId="4DCFA2CF">
          <v:shape id="_x0000_s2138" type="#_x0000_t75" style="position:absolute;margin-left:0;margin-top:-.35pt;width:595.45pt;height:842.4pt;z-index:-6199;mso-position-horizontal-relative:page;mso-position-vertical-relative:page">
            <v:imagedata r:id="rId42" o:title=""/>
            <w10:wrap anchorx="page" anchory="page"/>
          </v:shape>
        </w:pict>
      </w:r>
    </w:p>
    <w:p w14:paraId="6645B8CA" w14:textId="2D217D51" w:rsidR="00F46D71" w:rsidRDefault="00B645D9">
      <w:pPr>
        <w:spacing w:line="200" w:lineRule="exact"/>
        <w:sectPr w:rsidR="00F46D71">
          <w:headerReference w:type="default" r:id="rId43"/>
          <w:pgSz w:w="11940" w:h="16860"/>
          <w:pgMar w:top="1580" w:right="1680" w:bottom="280" w:left="1680" w:header="0" w:footer="0" w:gutter="0"/>
          <w:cols w:space="720"/>
        </w:sectPr>
      </w:pPr>
      <w:r>
        <w:rPr>
          <w:noProof/>
        </w:rPr>
        <w:lastRenderedPageBreak/>
        <mc:AlternateContent>
          <mc:Choice Requires="wps">
            <w:drawing>
              <wp:anchor distT="45720" distB="45720" distL="114300" distR="114300" simplePos="0" relativeHeight="503314384" behindDoc="1" locked="0" layoutInCell="1" allowOverlap="1" wp14:anchorId="78D15CAC" wp14:editId="04887FA4">
                <wp:simplePos x="0" y="0"/>
                <wp:positionH relativeFrom="margin">
                  <wp:posOffset>617855</wp:posOffset>
                </wp:positionH>
                <wp:positionV relativeFrom="paragraph">
                  <wp:posOffset>2245360</wp:posOffset>
                </wp:positionV>
                <wp:extent cx="4308475" cy="610870"/>
                <wp:effectExtent l="1277303" t="0" r="1293177" b="0"/>
                <wp:wrapTight wrapText="bothSides">
                  <wp:wrapPolygon edited="0">
                    <wp:start x="21512" y="-1856"/>
                    <wp:lineTo x="20619" y="-8875"/>
                    <wp:lineTo x="19482" y="-1678"/>
                    <wp:lineTo x="18525" y="-9199"/>
                    <wp:lineTo x="17388" y="-2001"/>
                    <wp:lineTo x="16495" y="-9021"/>
                    <wp:lineTo x="15357" y="-1824"/>
                    <wp:lineTo x="14464" y="-8843"/>
                    <wp:lineTo x="13327" y="-1646"/>
                    <wp:lineTo x="12370" y="-9167"/>
                    <wp:lineTo x="11233" y="-1969"/>
                    <wp:lineTo x="10340" y="-8989"/>
                    <wp:lineTo x="9203" y="-1791"/>
                    <wp:lineTo x="8310" y="-8811"/>
                    <wp:lineTo x="7172" y="-1614"/>
                    <wp:lineTo x="954" y="-2083"/>
                    <wp:lineTo x="-184" y="5114"/>
                    <wp:lineTo x="-293" y="19383"/>
                    <wp:lineTo x="-229" y="19884"/>
                    <wp:lineTo x="153" y="22892"/>
                    <wp:lineTo x="20513" y="22567"/>
                    <wp:lineTo x="21707" y="16822"/>
                    <wp:lineTo x="21778" y="16372"/>
                    <wp:lineTo x="21767" y="150"/>
                    <wp:lineTo x="21512" y="-185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13844">
                          <a:off x="0" y="0"/>
                          <a:ext cx="4308475" cy="610870"/>
                        </a:xfrm>
                        <a:prstGeom prst="rect">
                          <a:avLst/>
                        </a:prstGeom>
                        <a:solidFill>
                          <a:srgbClr val="FFFFFF"/>
                        </a:solidFill>
                        <a:ln w="9525">
                          <a:solidFill>
                            <a:srgbClr val="000000"/>
                          </a:solidFill>
                          <a:miter lim="800000"/>
                          <a:headEnd/>
                          <a:tailEnd/>
                        </a:ln>
                      </wps:spPr>
                      <wps:txbx>
                        <w:txbxContent>
                          <w:p w14:paraId="66CD9A6C" w14:textId="44C68BA4" w:rsidR="00B645D9" w:rsidRPr="00B645D9" w:rsidRDefault="00B645D9" w:rsidP="00B645D9">
                            <w:pPr>
                              <w:jc w:val="center"/>
                              <w:rPr>
                                <w:b/>
                                <w:color w:val="E5B8B7" w:themeColor="accent2" w:themeTint="66"/>
                                <w:sz w:val="68"/>
                                <w:szCs w:val="68"/>
                                <w14:textOutline w14:w="11112" w14:cap="flat" w14:cmpd="sng" w14:algn="ctr">
                                  <w14:solidFill>
                                    <w14:schemeClr w14:val="accent2"/>
                                  </w14:solidFill>
                                  <w14:prstDash w14:val="solid"/>
                                  <w14:round/>
                                </w14:textOutline>
                              </w:rPr>
                            </w:pPr>
                            <w:r w:rsidRPr="00B645D9">
                              <w:rPr>
                                <w:b/>
                                <w:color w:val="E5B8B7" w:themeColor="accent2" w:themeTint="66"/>
                                <w:sz w:val="68"/>
                                <w:szCs w:val="68"/>
                                <w14:textOutline w14:w="11112" w14:cap="flat" w14:cmpd="sng" w14:algn="ctr">
                                  <w14:solidFill>
                                    <w14:schemeClr w14:val="accent2"/>
                                  </w14:solidFill>
                                  <w14:prstDash w14:val="solid"/>
                                  <w14:round/>
                                </w14:textOutline>
                              </w:rPr>
                              <w:t>Temporarily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15CAC" id="_x0000_t202" coordsize="21600,21600" o:spt="202" path="m,l,21600r21600,l21600,xe">
                <v:stroke joinstyle="miter"/>
                <v:path gradientshapeok="t" o:connecttype="rect"/>
              </v:shapetype>
              <v:shape id="Text Box 2" o:spid="_x0000_s1026" type="#_x0000_t202" style="position:absolute;margin-left:48.65pt;margin-top:176.8pt;width:339.25pt;height:48.1pt;rotation:-3152452fd;z-index:-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">
                <v:textbox>
                  <w:txbxContent>
                    <w:p w14:paraId="66CD9A6C" w14:textId="44C68BA4" w:rsidR="00B645D9" w:rsidRPr="00B645D9" w:rsidRDefault="00B645D9" w:rsidP="00B645D9">
                      <w:pPr>
                        <w:jc w:val="center"/>
                        <w:rPr>
                          <w:b/>
                          <w:color w:val="E5B8B7" w:themeColor="accent2" w:themeTint="66"/>
                          <w:sz w:val="68"/>
                          <w:szCs w:val="68"/>
                          <w14:textOutline w14:w="11112" w14:cap="flat" w14:cmpd="sng" w14:algn="ctr">
                            <w14:solidFill>
                              <w14:schemeClr w14:val="accent2"/>
                            </w14:solidFill>
                            <w14:prstDash w14:val="solid"/>
                            <w14:round/>
                          </w14:textOutline>
                        </w:rPr>
                      </w:pPr>
                      <w:r w:rsidRPr="00B645D9">
                        <w:rPr>
                          <w:b/>
                          <w:color w:val="E5B8B7" w:themeColor="accent2" w:themeTint="66"/>
                          <w:sz w:val="68"/>
                          <w:szCs w:val="68"/>
                          <w14:textOutline w14:w="11112" w14:cap="flat" w14:cmpd="sng" w14:algn="ctr">
                            <w14:solidFill>
                              <w14:schemeClr w14:val="accent2"/>
                            </w14:solidFill>
                            <w14:prstDash w14:val="solid"/>
                            <w14:round/>
                          </w14:textOutline>
                        </w:rPr>
                        <w:t>Temporarily removed</w:t>
                      </w:r>
                    </w:p>
                  </w:txbxContent>
                </v:textbox>
                <w10:wrap type="tight" anchorx="margin"/>
              </v:shape>
            </w:pict>
          </mc:Fallback>
        </mc:AlternateContent>
      </w:r>
      <w:r w:rsidR="00000000">
        <w:pict w14:anchorId="31A5B48B">
          <v:shape id="_x0000_s2137" type="#_x0000_t75" style="position:absolute;margin-left:0;margin-top:-.35pt;width:595.45pt;height:842.4pt;z-index:-6198;mso-position-horizontal-relative:page;mso-position-vertical-relative:page">
            <v:imagedata r:id="rId44" o:title=""/>
            <w10:wrap anchorx="page" anchory="page"/>
          </v:shape>
        </w:pict>
      </w:r>
    </w:p>
    <w:p w14:paraId="1BCEFBDF" w14:textId="77777777" w:rsidR="00F46D71" w:rsidRDefault="00000000">
      <w:pPr>
        <w:spacing w:line="200" w:lineRule="exact"/>
        <w:sectPr w:rsidR="00F46D71">
          <w:headerReference w:type="default" r:id="rId45"/>
          <w:pgSz w:w="11940" w:h="16860"/>
          <w:pgMar w:top="1580" w:right="1680" w:bottom="280" w:left="1680" w:header="0" w:footer="0" w:gutter="0"/>
          <w:cols w:space="720"/>
        </w:sectPr>
      </w:pPr>
      <w:r>
        <w:lastRenderedPageBreak/>
        <w:pict w14:anchorId="3D0C1987">
          <v:shape id="_x0000_s2136" type="#_x0000_t75" style="position:absolute;margin-left:0;margin-top:-.35pt;width:595.45pt;height:842.4pt;z-index:-6197;mso-position-horizontal-relative:page;mso-position-vertical-relative:page">
            <v:imagedata r:id="rId46" o:title=""/>
            <w10:wrap anchorx="page" anchory="page"/>
          </v:shape>
        </w:pict>
      </w:r>
    </w:p>
    <w:p w14:paraId="6EA14F5C" w14:textId="77777777" w:rsidR="00F46D71" w:rsidRDefault="00000000">
      <w:pPr>
        <w:spacing w:line="200" w:lineRule="exact"/>
        <w:sectPr w:rsidR="00F46D71">
          <w:headerReference w:type="default" r:id="rId47"/>
          <w:pgSz w:w="11940" w:h="16860"/>
          <w:pgMar w:top="1580" w:right="1680" w:bottom="280" w:left="1680" w:header="0" w:footer="0" w:gutter="0"/>
          <w:cols w:space="720"/>
        </w:sectPr>
      </w:pPr>
      <w:r>
        <w:lastRenderedPageBreak/>
        <w:pict w14:anchorId="143C3280">
          <v:shape id="_x0000_s2135" type="#_x0000_t75" style="position:absolute;margin-left:0;margin-top:-.35pt;width:595.45pt;height:842.4pt;z-index:-6196;mso-position-horizontal-relative:page;mso-position-vertical-relative:page">
            <v:imagedata r:id="rId48" o:title=""/>
            <w10:wrap anchorx="page" anchory="page"/>
          </v:shape>
        </w:pict>
      </w:r>
    </w:p>
    <w:p w14:paraId="3D6E62D9" w14:textId="77777777" w:rsidR="00F46D71" w:rsidRDefault="00000000">
      <w:pPr>
        <w:spacing w:line="200" w:lineRule="exact"/>
        <w:sectPr w:rsidR="00F46D71">
          <w:headerReference w:type="default" r:id="rId49"/>
          <w:pgSz w:w="11940" w:h="16860"/>
          <w:pgMar w:top="1580" w:right="1680" w:bottom="280" w:left="1680" w:header="0" w:footer="0" w:gutter="0"/>
          <w:cols w:space="720"/>
        </w:sectPr>
      </w:pPr>
      <w:r>
        <w:lastRenderedPageBreak/>
        <w:pict w14:anchorId="646A25E6">
          <v:shape id="_x0000_s2134" type="#_x0000_t75" style="position:absolute;margin-left:0;margin-top:-.35pt;width:595.45pt;height:842.4pt;z-index:-6195;mso-position-horizontal-relative:page;mso-position-vertical-relative:page">
            <v:imagedata r:id="rId50" o:title=""/>
            <w10:wrap anchorx="page" anchory="page"/>
          </v:shape>
        </w:pict>
      </w:r>
    </w:p>
    <w:p w14:paraId="4ED3045C" w14:textId="77777777" w:rsidR="00F46D71" w:rsidRDefault="008E2C7E">
      <w:pPr>
        <w:spacing w:before="79"/>
        <w:ind w:left="2361" w:right="2136"/>
        <w:jc w:val="center"/>
        <w:rPr>
          <w:rFonts w:ascii="Arial" w:eastAsia="Arial" w:hAnsi="Arial" w:cs="Arial"/>
          <w:sz w:val="24"/>
          <w:szCs w:val="24"/>
        </w:rPr>
      </w:pPr>
      <w:r>
        <w:rPr>
          <w:rFonts w:ascii="Arial" w:eastAsia="Arial" w:hAnsi="Arial" w:cs="Arial"/>
          <w:b/>
          <w:sz w:val="24"/>
          <w:szCs w:val="24"/>
          <w:u w:val="thick" w:color="000000"/>
        </w:rPr>
        <w:lastRenderedPageBreak/>
        <w:t>APPENDIX D –  ATTENDANCE SHEET</w:t>
      </w:r>
    </w:p>
    <w:p w14:paraId="105B1BFC" w14:textId="77777777" w:rsidR="00F46D71" w:rsidRDefault="008E2C7E">
      <w:pPr>
        <w:spacing w:before="31"/>
        <w:ind w:right="126"/>
        <w:jc w:val="right"/>
        <w:rPr>
          <w:rFonts w:ascii="Arial" w:eastAsia="Arial" w:hAnsi="Arial" w:cs="Arial"/>
          <w:sz w:val="24"/>
          <w:szCs w:val="24"/>
        </w:rPr>
      </w:pPr>
      <w:r>
        <w:rPr>
          <w:rFonts w:ascii="Arial" w:eastAsia="Arial" w:hAnsi="Arial" w:cs="Arial"/>
          <w:b/>
          <w:sz w:val="24"/>
          <w:szCs w:val="24"/>
        </w:rPr>
        <w:t>Bovey Tracey Town Council</w:t>
      </w:r>
    </w:p>
    <w:p w14:paraId="124D4EDE" w14:textId="77777777" w:rsidR="00F46D71" w:rsidRDefault="00F46D71">
      <w:pPr>
        <w:spacing w:before="1" w:line="200" w:lineRule="exact"/>
      </w:pPr>
    </w:p>
    <w:p w14:paraId="14109A13" w14:textId="77777777" w:rsidR="009704EF" w:rsidRDefault="009704EF" w:rsidP="009704EF">
      <w:pPr>
        <w:spacing w:line="404" w:lineRule="auto"/>
        <w:ind w:left="5387" w:right="116" w:firstLine="709"/>
        <w:jc w:val="right"/>
        <w:rPr>
          <w:rFonts w:ascii="Arial" w:eastAsia="Arial" w:hAnsi="Arial" w:cs="Arial"/>
          <w:w w:val="99"/>
        </w:rPr>
      </w:pPr>
      <w:r>
        <w:rPr>
          <w:rFonts w:ascii="Arial" w:eastAsia="Arial" w:hAnsi="Arial" w:cs="Arial"/>
          <w:w w:val="99"/>
        </w:rPr>
        <w:t>Riverside Community Centre</w:t>
      </w:r>
    </w:p>
    <w:p w14:paraId="116B1BBA" w14:textId="77777777" w:rsidR="009704EF" w:rsidRDefault="009704EF" w:rsidP="009704EF">
      <w:pPr>
        <w:spacing w:line="404" w:lineRule="auto"/>
        <w:ind w:left="7344" w:right="116" w:hanging="398"/>
        <w:jc w:val="right"/>
        <w:rPr>
          <w:rFonts w:ascii="Arial" w:eastAsia="Arial" w:hAnsi="Arial" w:cs="Arial"/>
          <w:w w:val="99"/>
        </w:rPr>
      </w:pPr>
      <w:r>
        <w:rPr>
          <w:rFonts w:ascii="Arial" w:eastAsia="Arial" w:hAnsi="Arial" w:cs="Arial"/>
          <w:w w:val="99"/>
        </w:rPr>
        <w:t>Station Road</w:t>
      </w:r>
    </w:p>
    <w:p w14:paraId="3AD75697" w14:textId="55CC15BF" w:rsidR="00F46D71" w:rsidRDefault="008E2C7E" w:rsidP="009704EF">
      <w:pPr>
        <w:spacing w:line="404" w:lineRule="auto"/>
        <w:ind w:left="7344" w:right="116" w:hanging="398"/>
        <w:jc w:val="right"/>
        <w:rPr>
          <w:rFonts w:ascii="Arial" w:eastAsia="Arial" w:hAnsi="Arial" w:cs="Arial"/>
        </w:rPr>
      </w:pPr>
      <w:r>
        <w:rPr>
          <w:rFonts w:ascii="Arial" w:eastAsia="Arial" w:hAnsi="Arial" w:cs="Arial"/>
          <w:w w:val="99"/>
        </w:rPr>
        <w:t>Bovey</w:t>
      </w:r>
      <w:r>
        <w:rPr>
          <w:rFonts w:ascii="Arial" w:eastAsia="Arial" w:hAnsi="Arial" w:cs="Arial"/>
        </w:rPr>
        <w:t xml:space="preserve"> </w:t>
      </w:r>
      <w:r>
        <w:rPr>
          <w:rFonts w:ascii="Arial" w:eastAsia="Arial" w:hAnsi="Arial" w:cs="Arial"/>
          <w:w w:val="99"/>
        </w:rPr>
        <w:t>Tracey</w:t>
      </w:r>
    </w:p>
    <w:p w14:paraId="7221C4AE" w14:textId="77777777" w:rsidR="00F46D71" w:rsidRDefault="008E2C7E">
      <w:pPr>
        <w:spacing w:line="200" w:lineRule="exact"/>
        <w:ind w:right="120"/>
        <w:jc w:val="right"/>
        <w:rPr>
          <w:rFonts w:ascii="Arial" w:eastAsia="Arial" w:hAnsi="Arial" w:cs="Arial"/>
        </w:rPr>
      </w:pPr>
      <w:r>
        <w:rPr>
          <w:rFonts w:ascii="Arial" w:eastAsia="Arial" w:hAnsi="Arial" w:cs="Arial"/>
          <w:b/>
          <w:w w:val="99"/>
        </w:rPr>
        <w:t>Telephone:</w:t>
      </w:r>
      <w:r>
        <w:rPr>
          <w:rFonts w:ascii="Arial" w:eastAsia="Arial" w:hAnsi="Arial" w:cs="Arial"/>
          <w:b/>
        </w:rPr>
        <w:t xml:space="preserve">  </w:t>
      </w:r>
      <w:r>
        <w:rPr>
          <w:rFonts w:ascii="Arial" w:eastAsia="Arial" w:hAnsi="Arial" w:cs="Arial"/>
          <w:b/>
          <w:w w:val="99"/>
        </w:rPr>
        <w:t>01626</w:t>
      </w:r>
      <w:r>
        <w:rPr>
          <w:rFonts w:ascii="Arial" w:eastAsia="Arial" w:hAnsi="Arial" w:cs="Arial"/>
          <w:b/>
        </w:rPr>
        <w:t xml:space="preserve"> </w:t>
      </w:r>
      <w:r>
        <w:rPr>
          <w:rFonts w:ascii="Arial" w:eastAsia="Arial" w:hAnsi="Arial" w:cs="Arial"/>
          <w:b/>
          <w:w w:val="99"/>
        </w:rPr>
        <w:t>834217</w:t>
      </w:r>
    </w:p>
    <w:p w14:paraId="148341A6" w14:textId="77777777" w:rsidR="00F46D71" w:rsidRDefault="00F46D71">
      <w:pPr>
        <w:spacing w:before="2" w:line="140" w:lineRule="exact"/>
        <w:rPr>
          <w:sz w:val="14"/>
          <w:szCs w:val="14"/>
        </w:rPr>
      </w:pPr>
    </w:p>
    <w:p w14:paraId="0A7A294B" w14:textId="77777777" w:rsidR="00F46D71" w:rsidRDefault="008E2C7E">
      <w:pPr>
        <w:ind w:right="120"/>
        <w:jc w:val="right"/>
        <w:rPr>
          <w:rFonts w:ascii="Arial" w:eastAsia="Arial" w:hAnsi="Arial" w:cs="Arial"/>
        </w:rPr>
      </w:pPr>
      <w:r>
        <w:rPr>
          <w:rFonts w:ascii="Arial" w:eastAsia="Arial" w:hAnsi="Arial" w:cs="Arial"/>
          <w:b/>
          <w:w w:val="99"/>
          <w:position w:val="1"/>
        </w:rPr>
        <w:t>T</w:t>
      </w:r>
      <w:r>
        <w:rPr>
          <w:rFonts w:ascii="Arial" w:eastAsia="Arial" w:hAnsi="Arial" w:cs="Arial"/>
          <w:b/>
          <w:w w:val="99"/>
        </w:rPr>
        <w:t>own</w:t>
      </w:r>
      <w:r>
        <w:rPr>
          <w:rFonts w:ascii="Arial" w:eastAsia="Arial" w:hAnsi="Arial" w:cs="Arial"/>
          <w:b/>
        </w:rPr>
        <w:t xml:space="preserve"> </w:t>
      </w:r>
      <w:r>
        <w:rPr>
          <w:rFonts w:ascii="Arial" w:eastAsia="Arial" w:hAnsi="Arial" w:cs="Arial"/>
          <w:b/>
          <w:w w:val="99"/>
        </w:rPr>
        <w:t>Clerk:</w:t>
      </w:r>
      <w:r>
        <w:rPr>
          <w:rFonts w:ascii="Arial" w:eastAsia="Arial" w:hAnsi="Arial" w:cs="Arial"/>
          <w:b/>
        </w:rPr>
        <w:t xml:space="preserve"> </w:t>
      </w:r>
      <w:r>
        <w:rPr>
          <w:rFonts w:ascii="Arial" w:eastAsia="Arial" w:hAnsi="Arial" w:cs="Arial"/>
          <w:w w:val="99"/>
        </w:rPr>
        <w:t>Mr</w:t>
      </w:r>
      <w:r>
        <w:rPr>
          <w:rFonts w:ascii="Arial" w:eastAsia="Arial" w:hAnsi="Arial" w:cs="Arial"/>
        </w:rPr>
        <w:t xml:space="preserve"> </w:t>
      </w:r>
      <w:r>
        <w:rPr>
          <w:rFonts w:ascii="Arial" w:eastAsia="Arial" w:hAnsi="Arial" w:cs="Arial"/>
          <w:w w:val="99"/>
        </w:rPr>
        <w:t>Mark</w:t>
      </w:r>
      <w:r>
        <w:rPr>
          <w:rFonts w:ascii="Arial" w:eastAsia="Arial" w:hAnsi="Arial" w:cs="Arial"/>
        </w:rPr>
        <w:t xml:space="preserve"> </w:t>
      </w:r>
      <w:r>
        <w:rPr>
          <w:rFonts w:ascii="Arial" w:eastAsia="Arial" w:hAnsi="Arial" w:cs="Arial"/>
          <w:w w:val="99"/>
        </w:rPr>
        <w:t>Wells</w:t>
      </w:r>
    </w:p>
    <w:p w14:paraId="0B8EC744" w14:textId="77777777" w:rsidR="00F46D71" w:rsidRDefault="00F46D71">
      <w:pPr>
        <w:spacing w:before="18" w:line="220" w:lineRule="exact"/>
        <w:rPr>
          <w:sz w:val="22"/>
          <w:szCs w:val="22"/>
        </w:rPr>
      </w:pPr>
    </w:p>
    <w:p w14:paraId="7F7F24D6" w14:textId="77777777" w:rsidR="00F46D71" w:rsidRDefault="008E2C7E">
      <w:pPr>
        <w:ind w:left="2392"/>
        <w:rPr>
          <w:rFonts w:ascii="Calibri" w:eastAsia="Calibri" w:hAnsi="Calibri" w:cs="Calibri"/>
          <w:sz w:val="28"/>
          <w:szCs w:val="28"/>
        </w:rPr>
      </w:pPr>
      <w:r>
        <w:rPr>
          <w:rFonts w:ascii="Calibri" w:eastAsia="Calibri" w:hAnsi="Calibri" w:cs="Calibri"/>
          <w:b/>
          <w:sz w:val="28"/>
          <w:szCs w:val="28"/>
        </w:rPr>
        <w:t>Grounds Maintenance Record Sheet</w:t>
      </w:r>
    </w:p>
    <w:p w14:paraId="4BB51B3B" w14:textId="77777777" w:rsidR="00F46D71" w:rsidRDefault="00F46D71">
      <w:pPr>
        <w:spacing w:before="20" w:line="260" w:lineRule="exact"/>
        <w:rPr>
          <w:sz w:val="26"/>
          <w:szCs w:val="26"/>
        </w:rPr>
      </w:pPr>
    </w:p>
    <w:p w14:paraId="7DE27913" w14:textId="77777777" w:rsidR="00F46D71" w:rsidRDefault="008E2C7E">
      <w:pPr>
        <w:ind w:left="1290" w:right="885"/>
        <w:jc w:val="center"/>
        <w:rPr>
          <w:rFonts w:ascii="Calibri" w:eastAsia="Calibri" w:hAnsi="Calibri" w:cs="Calibri"/>
          <w:sz w:val="28"/>
          <w:szCs w:val="28"/>
        </w:rPr>
      </w:pPr>
      <w:r>
        <w:rPr>
          <w:rFonts w:ascii="Calibri" w:eastAsia="Calibri" w:hAnsi="Calibri" w:cs="Calibri"/>
          <w:b/>
          <w:sz w:val="28"/>
          <w:szCs w:val="28"/>
        </w:rPr>
        <w:t>Site                                 Date of Cut                           Signature</w:t>
      </w:r>
    </w:p>
    <w:p w14:paraId="744BDB84" w14:textId="77777777" w:rsidR="00F46D71" w:rsidRDefault="00F46D71">
      <w:pPr>
        <w:spacing w:before="6" w:line="140" w:lineRule="exact"/>
        <w:rPr>
          <w:sz w:val="14"/>
          <w:szCs w:val="14"/>
        </w:rPr>
      </w:pPr>
    </w:p>
    <w:p w14:paraId="1D313C7C" w14:textId="77777777" w:rsidR="00F46D71" w:rsidRDefault="00F46D71">
      <w:pPr>
        <w:spacing w:line="200" w:lineRule="exact"/>
        <w:sectPr w:rsidR="00F46D71">
          <w:headerReference w:type="default" r:id="rId51"/>
          <w:pgSz w:w="11940" w:h="16860"/>
          <w:pgMar w:top="1140" w:right="1680" w:bottom="280" w:left="1300" w:header="0" w:footer="0" w:gutter="0"/>
          <w:cols w:space="720"/>
        </w:sectPr>
      </w:pPr>
    </w:p>
    <w:p w14:paraId="04EA1952" w14:textId="77777777" w:rsidR="00F46D71" w:rsidRDefault="00F46D71">
      <w:pPr>
        <w:spacing w:before="8" w:line="140" w:lineRule="exact"/>
        <w:rPr>
          <w:sz w:val="15"/>
          <w:szCs w:val="15"/>
        </w:rPr>
      </w:pPr>
    </w:p>
    <w:p w14:paraId="23DA2214" w14:textId="77777777" w:rsidR="00F46D71" w:rsidRDefault="00F46D71">
      <w:pPr>
        <w:spacing w:line="200" w:lineRule="exact"/>
      </w:pPr>
    </w:p>
    <w:p w14:paraId="4922E16E" w14:textId="77777777" w:rsidR="009704EF" w:rsidRDefault="009704EF">
      <w:pPr>
        <w:ind w:left="1115" w:right="-53"/>
        <w:rPr>
          <w:rFonts w:ascii="Calibri" w:eastAsia="Calibri" w:hAnsi="Calibri" w:cs="Calibri"/>
          <w:sz w:val="22"/>
          <w:szCs w:val="22"/>
        </w:rPr>
      </w:pPr>
    </w:p>
    <w:p w14:paraId="025A1117" w14:textId="718652C9" w:rsidR="00F46D71" w:rsidRDefault="00000000">
      <w:pPr>
        <w:ind w:left="1115" w:right="-53"/>
        <w:rPr>
          <w:rFonts w:ascii="Calibri" w:eastAsia="Calibri" w:hAnsi="Calibri" w:cs="Calibri"/>
          <w:sz w:val="22"/>
          <w:szCs w:val="22"/>
        </w:rPr>
      </w:pPr>
      <w:r>
        <w:pict w14:anchorId="573CDABF">
          <v:shape id="_x0000_s2133" type="#_x0000_t75" style="position:absolute;left:0;text-align:left;margin-left:100.75pt;margin-top:85.85pt;width:86.25pt;height:100.5pt;z-index:-6192;mso-position-horizontal-relative:page;mso-position-vertical-relative:page">
            <v:imagedata r:id="rId8" o:title=""/>
            <w10:wrap anchorx="page" anchory="page"/>
          </v:shape>
        </w:pict>
      </w:r>
      <w:r w:rsidR="008E2C7E">
        <w:rPr>
          <w:rFonts w:ascii="Calibri" w:eastAsia="Calibri" w:hAnsi="Calibri" w:cs="Calibri"/>
          <w:sz w:val="22"/>
          <w:szCs w:val="22"/>
        </w:rPr>
        <w:t>Cemetery</w:t>
      </w:r>
    </w:p>
    <w:p w14:paraId="660F3C39" w14:textId="77777777" w:rsidR="009704EF" w:rsidRDefault="008E2C7E">
      <w:pPr>
        <w:spacing w:before="7"/>
      </w:pPr>
      <w:r>
        <w:br w:type="column"/>
      </w:r>
    </w:p>
    <w:p w14:paraId="544E5F32" w14:textId="55137228" w:rsidR="00F46D71" w:rsidRDefault="008E2C7E">
      <w:pPr>
        <w:spacing w:before="7"/>
        <w:rPr>
          <w:rFonts w:ascii="Calibri" w:eastAsia="Calibri" w:hAnsi="Calibri" w:cs="Calibri"/>
          <w:sz w:val="24"/>
          <w:szCs w:val="24"/>
        </w:rPr>
        <w:sectPr w:rsidR="00F46D71">
          <w:type w:val="continuous"/>
          <w:pgSz w:w="11940" w:h="16860"/>
          <w:pgMar w:top="700" w:right="1680" w:bottom="280" w:left="1300" w:header="720" w:footer="720" w:gutter="0"/>
          <w:cols w:num="2" w:space="720" w:equalWidth="0">
            <w:col w:w="1988" w:space="2980"/>
            <w:col w:w="3992"/>
          </w:cols>
        </w:sectPr>
      </w:pPr>
      <w:r>
        <w:rPr>
          <w:rFonts w:ascii="Calibri" w:eastAsia="Calibri" w:hAnsi="Calibri" w:cs="Calibri"/>
          <w:b/>
          <w:sz w:val="24"/>
          <w:szCs w:val="24"/>
        </w:rPr>
        <w:t>Every 12 Working Days</w:t>
      </w:r>
    </w:p>
    <w:p w14:paraId="63C82E13" w14:textId="5A2F0EE7" w:rsidR="00F46D71" w:rsidRDefault="008E2C7E">
      <w:pPr>
        <w:spacing w:before="12"/>
        <w:ind w:left="846"/>
        <w:rPr>
          <w:rFonts w:ascii="Calibri" w:eastAsia="Calibri" w:hAnsi="Calibri" w:cs="Calibri"/>
          <w:sz w:val="22"/>
          <w:szCs w:val="22"/>
        </w:rPr>
      </w:pPr>
      <w:r>
        <w:rPr>
          <w:rFonts w:ascii="Calibri" w:eastAsia="Calibri" w:hAnsi="Calibri" w:cs="Calibri"/>
          <w:sz w:val="22"/>
          <w:szCs w:val="22"/>
        </w:rPr>
        <w:t>Mill Marsh Park</w:t>
      </w:r>
    </w:p>
    <w:p w14:paraId="5A5B9ADE" w14:textId="77777777" w:rsidR="009704EF" w:rsidRDefault="009704EF">
      <w:pPr>
        <w:spacing w:before="12"/>
        <w:ind w:left="846"/>
        <w:rPr>
          <w:rFonts w:ascii="Calibri" w:eastAsia="Calibri" w:hAnsi="Calibri" w:cs="Calibri"/>
          <w:sz w:val="22"/>
          <w:szCs w:val="22"/>
        </w:rPr>
      </w:pPr>
    </w:p>
    <w:p w14:paraId="38D56DE9" w14:textId="77777777" w:rsidR="00F46D71" w:rsidRDefault="008E2C7E">
      <w:pPr>
        <w:spacing w:before="12"/>
        <w:ind w:left="362" w:right="6202"/>
        <w:jc w:val="center"/>
        <w:rPr>
          <w:rFonts w:ascii="Calibri" w:eastAsia="Calibri" w:hAnsi="Calibri" w:cs="Calibri"/>
          <w:sz w:val="22"/>
          <w:szCs w:val="22"/>
        </w:rPr>
      </w:pPr>
      <w:r>
        <w:rPr>
          <w:rFonts w:ascii="Calibri" w:eastAsia="Calibri" w:hAnsi="Calibri" w:cs="Calibri"/>
          <w:sz w:val="22"/>
          <w:szCs w:val="22"/>
        </w:rPr>
        <w:t>Mill Marsh Park Play Area</w:t>
      </w:r>
    </w:p>
    <w:p w14:paraId="6EE65E01" w14:textId="77777777" w:rsidR="00F46D71" w:rsidRDefault="008E2C7E">
      <w:pPr>
        <w:spacing w:line="244" w:lineRule="auto"/>
        <w:ind w:left="785" w:right="6625"/>
        <w:jc w:val="center"/>
        <w:rPr>
          <w:rFonts w:ascii="Calibri" w:eastAsia="Calibri" w:hAnsi="Calibri" w:cs="Calibri"/>
          <w:sz w:val="22"/>
          <w:szCs w:val="22"/>
        </w:rPr>
      </w:pPr>
      <w:r>
        <w:rPr>
          <w:rFonts w:ascii="Calibri" w:eastAsia="Calibri" w:hAnsi="Calibri" w:cs="Calibri"/>
          <w:b/>
          <w:sz w:val="22"/>
          <w:szCs w:val="22"/>
        </w:rPr>
        <w:t xml:space="preserve">(Cut and collect) </w:t>
      </w:r>
      <w:r>
        <w:rPr>
          <w:rFonts w:ascii="Calibri" w:eastAsia="Calibri" w:hAnsi="Calibri" w:cs="Calibri"/>
          <w:sz w:val="22"/>
          <w:szCs w:val="22"/>
        </w:rPr>
        <w:t>Mill Marsh Park Scout Hut Area Mill Marsh Park Skate Park</w:t>
      </w:r>
    </w:p>
    <w:p w14:paraId="16B14ED1" w14:textId="77777777" w:rsidR="00F46D71" w:rsidRDefault="008E2C7E">
      <w:pPr>
        <w:spacing w:before="5"/>
        <w:ind w:left="665" w:right="6503"/>
        <w:jc w:val="center"/>
        <w:rPr>
          <w:rFonts w:ascii="Calibri" w:eastAsia="Calibri" w:hAnsi="Calibri" w:cs="Calibri"/>
          <w:sz w:val="22"/>
          <w:szCs w:val="22"/>
        </w:rPr>
      </w:pPr>
      <w:r>
        <w:rPr>
          <w:rFonts w:ascii="Calibri" w:eastAsia="Calibri" w:hAnsi="Calibri" w:cs="Calibri"/>
          <w:sz w:val="22"/>
          <w:szCs w:val="22"/>
        </w:rPr>
        <w:t>Recreation Ground</w:t>
      </w:r>
    </w:p>
    <w:p w14:paraId="2B29648B" w14:textId="77777777" w:rsidR="00F46D71" w:rsidRDefault="00F46D71">
      <w:pPr>
        <w:spacing w:before="7" w:line="260" w:lineRule="exact"/>
        <w:rPr>
          <w:sz w:val="26"/>
          <w:szCs w:val="26"/>
        </w:rPr>
      </w:pPr>
    </w:p>
    <w:p w14:paraId="6E03004F" w14:textId="77777777" w:rsidR="00F46D71" w:rsidRDefault="008E2C7E">
      <w:pPr>
        <w:spacing w:before="12"/>
        <w:ind w:left="1069"/>
        <w:rPr>
          <w:rFonts w:ascii="Calibri" w:eastAsia="Calibri" w:hAnsi="Calibri" w:cs="Calibri"/>
          <w:sz w:val="22"/>
          <w:szCs w:val="22"/>
        </w:rPr>
      </w:pPr>
      <w:r>
        <w:rPr>
          <w:rFonts w:ascii="Calibri" w:eastAsia="Calibri" w:hAnsi="Calibri" w:cs="Calibri"/>
          <w:sz w:val="22"/>
          <w:szCs w:val="22"/>
        </w:rPr>
        <w:t>Indio Road</w:t>
      </w:r>
    </w:p>
    <w:p w14:paraId="042FD269" w14:textId="77777777" w:rsidR="00F46D71" w:rsidRDefault="00F46D71">
      <w:pPr>
        <w:spacing w:before="7" w:line="260" w:lineRule="exact"/>
        <w:rPr>
          <w:sz w:val="26"/>
          <w:szCs w:val="26"/>
        </w:rPr>
      </w:pPr>
    </w:p>
    <w:p w14:paraId="39A7B56D" w14:textId="77777777" w:rsidR="00F46D71" w:rsidRDefault="008E2C7E">
      <w:pPr>
        <w:spacing w:before="12"/>
        <w:ind w:left="400"/>
        <w:rPr>
          <w:rFonts w:ascii="Calibri" w:eastAsia="Calibri" w:hAnsi="Calibri" w:cs="Calibri"/>
          <w:sz w:val="22"/>
          <w:szCs w:val="22"/>
        </w:rPr>
      </w:pPr>
      <w:r>
        <w:rPr>
          <w:rFonts w:ascii="Calibri" w:eastAsia="Calibri" w:hAnsi="Calibri" w:cs="Calibri"/>
          <w:sz w:val="22"/>
          <w:szCs w:val="22"/>
        </w:rPr>
        <w:t>Station Road Roundabout</w:t>
      </w:r>
    </w:p>
    <w:p w14:paraId="71E7E1AC" w14:textId="77777777" w:rsidR="00F46D71" w:rsidRDefault="00F46D71">
      <w:pPr>
        <w:spacing w:before="7" w:line="260" w:lineRule="exact"/>
        <w:rPr>
          <w:sz w:val="26"/>
          <w:szCs w:val="26"/>
        </w:rPr>
      </w:pPr>
    </w:p>
    <w:p w14:paraId="67C983D6" w14:textId="77777777" w:rsidR="00F46D71" w:rsidRDefault="008E2C7E">
      <w:pPr>
        <w:spacing w:before="12"/>
        <w:ind w:left="385"/>
        <w:rPr>
          <w:rFonts w:ascii="Calibri" w:eastAsia="Calibri" w:hAnsi="Calibri" w:cs="Calibri"/>
          <w:sz w:val="22"/>
          <w:szCs w:val="22"/>
        </w:rPr>
      </w:pPr>
      <w:r>
        <w:rPr>
          <w:rFonts w:ascii="Calibri" w:eastAsia="Calibri" w:hAnsi="Calibri" w:cs="Calibri"/>
          <w:sz w:val="22"/>
          <w:szCs w:val="22"/>
        </w:rPr>
        <w:t>Pottery Road Roundabout</w:t>
      </w:r>
    </w:p>
    <w:p w14:paraId="38D3886D" w14:textId="77777777" w:rsidR="00F46D71" w:rsidRDefault="00F46D71">
      <w:pPr>
        <w:spacing w:before="7" w:line="260" w:lineRule="exact"/>
        <w:rPr>
          <w:sz w:val="26"/>
          <w:szCs w:val="26"/>
        </w:rPr>
        <w:sectPr w:rsidR="00F46D71">
          <w:type w:val="continuous"/>
          <w:pgSz w:w="11940" w:h="16860"/>
          <w:pgMar w:top="700" w:right="1680" w:bottom="280" w:left="1300" w:header="720" w:footer="720" w:gutter="0"/>
          <w:cols w:space="720"/>
        </w:sectPr>
      </w:pPr>
    </w:p>
    <w:p w14:paraId="262595B7" w14:textId="77777777" w:rsidR="00F46D71" w:rsidRDefault="008E2C7E">
      <w:pPr>
        <w:spacing w:before="12"/>
        <w:ind w:left="74" w:right="-40"/>
        <w:jc w:val="center"/>
        <w:rPr>
          <w:rFonts w:ascii="Calibri" w:eastAsia="Calibri" w:hAnsi="Calibri" w:cs="Calibri"/>
          <w:sz w:val="22"/>
          <w:szCs w:val="22"/>
        </w:rPr>
      </w:pPr>
      <w:r>
        <w:rPr>
          <w:rFonts w:ascii="Calibri" w:eastAsia="Calibri" w:hAnsi="Calibri" w:cs="Calibri"/>
          <w:sz w:val="22"/>
          <w:szCs w:val="22"/>
        </w:rPr>
        <w:t>Mill Marsh Park River Bank/Leat</w:t>
      </w:r>
    </w:p>
    <w:p w14:paraId="0AED5856" w14:textId="77777777" w:rsidR="00F46D71" w:rsidRDefault="008E2C7E">
      <w:pPr>
        <w:ind w:left="1081" w:right="964"/>
        <w:jc w:val="center"/>
        <w:rPr>
          <w:rFonts w:ascii="Calibri" w:eastAsia="Calibri" w:hAnsi="Calibri" w:cs="Calibri"/>
          <w:sz w:val="22"/>
          <w:szCs w:val="22"/>
        </w:rPr>
      </w:pPr>
      <w:r>
        <w:rPr>
          <w:rFonts w:ascii="Calibri" w:eastAsia="Calibri" w:hAnsi="Calibri" w:cs="Calibri"/>
          <w:sz w:val="22"/>
          <w:szCs w:val="22"/>
        </w:rPr>
        <w:t>Boundary</w:t>
      </w:r>
    </w:p>
    <w:p w14:paraId="4E62A053" w14:textId="77777777" w:rsidR="00F46D71" w:rsidRDefault="008E2C7E">
      <w:pPr>
        <w:spacing w:before="10"/>
        <w:ind w:left="81" w:right="-36"/>
        <w:jc w:val="center"/>
        <w:rPr>
          <w:rFonts w:ascii="Calibri" w:eastAsia="Calibri" w:hAnsi="Calibri" w:cs="Calibri"/>
          <w:sz w:val="22"/>
          <w:szCs w:val="22"/>
        </w:rPr>
      </w:pPr>
      <w:r>
        <w:rPr>
          <w:rFonts w:ascii="Calibri" w:eastAsia="Calibri" w:hAnsi="Calibri" w:cs="Calibri"/>
          <w:sz w:val="22"/>
          <w:szCs w:val="22"/>
        </w:rPr>
        <w:t>Open Space – Heathfield (Adj to</w:t>
      </w:r>
    </w:p>
    <w:p w14:paraId="38AD7C20" w14:textId="77777777" w:rsidR="00F46D71" w:rsidRDefault="008E2C7E">
      <w:pPr>
        <w:ind w:left="680" w:right="562"/>
        <w:jc w:val="center"/>
        <w:rPr>
          <w:rFonts w:ascii="Calibri" w:eastAsia="Calibri" w:hAnsi="Calibri" w:cs="Calibri"/>
          <w:sz w:val="22"/>
          <w:szCs w:val="22"/>
        </w:rPr>
      </w:pPr>
      <w:r>
        <w:rPr>
          <w:rFonts w:ascii="Calibri" w:eastAsia="Calibri" w:hAnsi="Calibri" w:cs="Calibri"/>
          <w:sz w:val="22"/>
          <w:szCs w:val="22"/>
        </w:rPr>
        <w:t>St Catherine’s Sch)</w:t>
      </w:r>
    </w:p>
    <w:p w14:paraId="727FA7A5" w14:textId="77777777" w:rsidR="00F46D71" w:rsidRDefault="00F46D71">
      <w:pPr>
        <w:spacing w:before="3" w:line="160" w:lineRule="exact"/>
        <w:rPr>
          <w:sz w:val="16"/>
          <w:szCs w:val="16"/>
        </w:rPr>
      </w:pPr>
    </w:p>
    <w:p w14:paraId="264F64D9" w14:textId="77777777" w:rsidR="00F46D71" w:rsidRDefault="00F46D71">
      <w:pPr>
        <w:spacing w:line="200" w:lineRule="exact"/>
      </w:pPr>
    </w:p>
    <w:p w14:paraId="0C4F51A9" w14:textId="77777777" w:rsidR="009704EF" w:rsidRDefault="009704EF">
      <w:pPr>
        <w:ind w:left="1105" w:right="985"/>
        <w:jc w:val="center"/>
        <w:rPr>
          <w:rFonts w:ascii="Calibri" w:eastAsia="Calibri" w:hAnsi="Calibri" w:cs="Calibri"/>
          <w:sz w:val="22"/>
          <w:szCs w:val="22"/>
        </w:rPr>
      </w:pPr>
    </w:p>
    <w:p w14:paraId="4EDC8EB4" w14:textId="50C763DF" w:rsidR="00F46D71" w:rsidRDefault="008E2C7E">
      <w:pPr>
        <w:ind w:left="1105" w:right="985"/>
        <w:jc w:val="center"/>
        <w:rPr>
          <w:rFonts w:ascii="Calibri" w:eastAsia="Calibri" w:hAnsi="Calibri" w:cs="Calibri"/>
          <w:sz w:val="22"/>
          <w:szCs w:val="22"/>
        </w:rPr>
      </w:pPr>
      <w:r>
        <w:rPr>
          <w:rFonts w:ascii="Calibri" w:eastAsia="Calibri" w:hAnsi="Calibri" w:cs="Calibri"/>
          <w:sz w:val="22"/>
          <w:szCs w:val="22"/>
        </w:rPr>
        <w:t>The Oaks</w:t>
      </w:r>
    </w:p>
    <w:p w14:paraId="7E5B803B" w14:textId="77777777" w:rsidR="00F46D71" w:rsidRDefault="008E2C7E">
      <w:pPr>
        <w:spacing w:before="6" w:line="100" w:lineRule="exact"/>
        <w:rPr>
          <w:sz w:val="10"/>
          <w:szCs w:val="10"/>
        </w:rPr>
      </w:pPr>
      <w:r>
        <w:br w:type="column"/>
      </w:r>
    </w:p>
    <w:p w14:paraId="17534668" w14:textId="77777777" w:rsidR="00F46D71" w:rsidRDefault="00F46D71">
      <w:pPr>
        <w:spacing w:line="200" w:lineRule="exact"/>
      </w:pPr>
    </w:p>
    <w:p w14:paraId="70C0B7B4" w14:textId="77777777" w:rsidR="00F46D71" w:rsidRDefault="00F46D71">
      <w:pPr>
        <w:spacing w:line="200" w:lineRule="exact"/>
      </w:pPr>
    </w:p>
    <w:p w14:paraId="2C546FE0" w14:textId="77777777" w:rsidR="00F46D71" w:rsidRDefault="00F46D71">
      <w:pPr>
        <w:spacing w:line="200" w:lineRule="exact"/>
      </w:pPr>
    </w:p>
    <w:p w14:paraId="3E54A50A" w14:textId="77777777" w:rsidR="00F46D71" w:rsidRDefault="00F46D71">
      <w:pPr>
        <w:spacing w:line="200" w:lineRule="exact"/>
      </w:pPr>
    </w:p>
    <w:p w14:paraId="504C411B" w14:textId="77777777" w:rsidR="00F46D71" w:rsidRDefault="00F46D71">
      <w:pPr>
        <w:spacing w:line="200" w:lineRule="exact"/>
      </w:pPr>
    </w:p>
    <w:p w14:paraId="4F3F770F" w14:textId="77777777" w:rsidR="009704EF" w:rsidRDefault="009704EF">
      <w:pPr>
        <w:rPr>
          <w:rFonts w:ascii="Calibri" w:eastAsia="Calibri" w:hAnsi="Calibri" w:cs="Calibri"/>
          <w:b/>
          <w:sz w:val="24"/>
          <w:szCs w:val="24"/>
        </w:rPr>
      </w:pPr>
    </w:p>
    <w:p w14:paraId="186A85CC" w14:textId="660817B3" w:rsidR="00F46D71" w:rsidRDefault="008E2C7E">
      <w:pPr>
        <w:rPr>
          <w:rFonts w:ascii="Calibri" w:eastAsia="Calibri" w:hAnsi="Calibri" w:cs="Calibri"/>
          <w:sz w:val="24"/>
          <w:szCs w:val="24"/>
        </w:rPr>
        <w:sectPr w:rsidR="00F46D71">
          <w:type w:val="continuous"/>
          <w:pgSz w:w="11940" w:h="16860"/>
          <w:pgMar w:top="700" w:right="1680" w:bottom="280" w:left="1300" w:header="720" w:footer="720" w:gutter="0"/>
          <w:cols w:num="2" w:space="720" w:equalWidth="0">
            <w:col w:w="2984" w:space="1665"/>
            <w:col w:w="4311"/>
          </w:cols>
        </w:sectPr>
      </w:pPr>
      <w:r>
        <w:rPr>
          <w:rFonts w:ascii="Calibri" w:eastAsia="Calibri" w:hAnsi="Calibri" w:cs="Calibri"/>
          <w:b/>
          <w:sz w:val="24"/>
          <w:szCs w:val="24"/>
        </w:rPr>
        <w:t>Every Other Cut (e</w:t>
      </w:r>
      <w:r w:rsidR="00610A27">
        <w:rPr>
          <w:rFonts w:ascii="Calibri" w:eastAsia="Calibri" w:hAnsi="Calibri" w:cs="Calibri"/>
          <w:b/>
          <w:sz w:val="24"/>
          <w:szCs w:val="24"/>
        </w:rPr>
        <w:t>.</w:t>
      </w:r>
      <w:r>
        <w:rPr>
          <w:rFonts w:ascii="Calibri" w:eastAsia="Calibri" w:hAnsi="Calibri" w:cs="Calibri"/>
          <w:b/>
          <w:sz w:val="24"/>
          <w:szCs w:val="24"/>
        </w:rPr>
        <w:t>g</w:t>
      </w:r>
      <w:r w:rsidR="00610A27">
        <w:rPr>
          <w:rFonts w:ascii="Calibri" w:eastAsia="Calibri" w:hAnsi="Calibri" w:cs="Calibri"/>
          <w:b/>
          <w:sz w:val="24"/>
          <w:szCs w:val="24"/>
        </w:rPr>
        <w:t>.</w:t>
      </w:r>
      <w:r>
        <w:rPr>
          <w:rFonts w:ascii="Calibri" w:eastAsia="Calibri" w:hAnsi="Calibri" w:cs="Calibri"/>
          <w:b/>
          <w:sz w:val="24"/>
          <w:szCs w:val="24"/>
        </w:rPr>
        <w:t xml:space="preserve"> Monthly)</w:t>
      </w:r>
    </w:p>
    <w:p w14:paraId="499BA68B" w14:textId="77777777" w:rsidR="00F46D71" w:rsidRDefault="00F46D71">
      <w:pPr>
        <w:spacing w:before="5" w:line="260" w:lineRule="exact"/>
        <w:rPr>
          <w:sz w:val="26"/>
          <w:szCs w:val="26"/>
        </w:rPr>
      </w:pPr>
    </w:p>
    <w:p w14:paraId="73510E9D" w14:textId="77777777" w:rsidR="00F46D71" w:rsidRDefault="008E2C7E">
      <w:pPr>
        <w:spacing w:before="12"/>
        <w:ind w:left="932"/>
        <w:rPr>
          <w:rFonts w:ascii="Calibri" w:eastAsia="Calibri" w:hAnsi="Calibri" w:cs="Calibri"/>
          <w:sz w:val="22"/>
          <w:szCs w:val="22"/>
        </w:rPr>
      </w:pPr>
      <w:r>
        <w:rPr>
          <w:rFonts w:ascii="Calibri" w:eastAsia="Calibri" w:hAnsi="Calibri" w:cs="Calibri"/>
          <w:sz w:val="22"/>
          <w:szCs w:val="22"/>
        </w:rPr>
        <w:t>Bullands Field</w:t>
      </w:r>
    </w:p>
    <w:p w14:paraId="07AAA15D" w14:textId="77777777" w:rsidR="00F46D71" w:rsidRDefault="00F46D71">
      <w:pPr>
        <w:spacing w:before="7" w:line="260" w:lineRule="exact"/>
        <w:rPr>
          <w:sz w:val="26"/>
          <w:szCs w:val="26"/>
        </w:rPr>
      </w:pPr>
    </w:p>
    <w:p w14:paraId="37FD17DF" w14:textId="77777777" w:rsidR="00F46D71" w:rsidRDefault="008E2C7E">
      <w:pPr>
        <w:spacing w:before="12"/>
        <w:ind w:left="1060"/>
        <w:rPr>
          <w:rFonts w:ascii="Calibri" w:eastAsia="Calibri" w:hAnsi="Calibri" w:cs="Calibri"/>
          <w:sz w:val="22"/>
          <w:szCs w:val="22"/>
        </w:rPr>
      </w:pPr>
      <w:r>
        <w:rPr>
          <w:rFonts w:ascii="Calibri" w:eastAsia="Calibri" w:hAnsi="Calibri" w:cs="Calibri"/>
          <w:sz w:val="22"/>
          <w:szCs w:val="22"/>
        </w:rPr>
        <w:t>Allotments</w:t>
      </w:r>
    </w:p>
    <w:p w14:paraId="03898A80" w14:textId="77777777" w:rsidR="00F46D71" w:rsidRDefault="00F46D71">
      <w:pPr>
        <w:spacing w:before="7" w:line="260" w:lineRule="exact"/>
        <w:rPr>
          <w:sz w:val="26"/>
          <w:szCs w:val="26"/>
        </w:rPr>
      </w:pPr>
    </w:p>
    <w:p w14:paraId="4E9304B9" w14:textId="77777777" w:rsidR="00F46D71" w:rsidRDefault="008E2C7E">
      <w:pPr>
        <w:spacing w:before="12"/>
        <w:ind w:left="750"/>
        <w:rPr>
          <w:rFonts w:ascii="Calibri" w:eastAsia="Calibri" w:hAnsi="Calibri" w:cs="Calibri"/>
          <w:sz w:val="22"/>
          <w:szCs w:val="22"/>
        </w:rPr>
      </w:pPr>
      <w:r>
        <w:rPr>
          <w:rFonts w:ascii="Calibri" w:eastAsia="Calibri" w:hAnsi="Calibri" w:cs="Calibri"/>
          <w:sz w:val="22"/>
          <w:szCs w:val="22"/>
        </w:rPr>
        <w:t>Rendells Meadow</w:t>
      </w:r>
    </w:p>
    <w:p w14:paraId="79291E32" w14:textId="77777777" w:rsidR="00F46D71" w:rsidRDefault="00F46D71">
      <w:pPr>
        <w:spacing w:before="7" w:line="260" w:lineRule="exact"/>
        <w:rPr>
          <w:sz w:val="26"/>
          <w:szCs w:val="26"/>
        </w:rPr>
      </w:pPr>
    </w:p>
    <w:p w14:paraId="39786112" w14:textId="77777777" w:rsidR="00F46D71" w:rsidRDefault="008E2C7E">
      <w:pPr>
        <w:spacing w:before="12"/>
        <w:ind w:left="524"/>
        <w:rPr>
          <w:rFonts w:ascii="Calibri" w:eastAsia="Calibri" w:hAnsi="Calibri" w:cs="Calibri"/>
          <w:sz w:val="22"/>
          <w:szCs w:val="22"/>
        </w:rPr>
      </w:pPr>
      <w:r>
        <w:rPr>
          <w:rFonts w:ascii="Calibri" w:eastAsia="Calibri" w:hAnsi="Calibri" w:cs="Calibri"/>
          <w:sz w:val="22"/>
          <w:szCs w:val="22"/>
        </w:rPr>
        <w:t>Bridleway - Drake Lane</w:t>
      </w:r>
    </w:p>
    <w:p w14:paraId="5A30C196" w14:textId="77777777" w:rsidR="00F46D71" w:rsidRDefault="00F46D71">
      <w:pPr>
        <w:spacing w:before="7" w:line="260" w:lineRule="exact"/>
        <w:rPr>
          <w:sz w:val="26"/>
          <w:szCs w:val="26"/>
        </w:rPr>
      </w:pPr>
    </w:p>
    <w:p w14:paraId="1B7F6D5D" w14:textId="77777777" w:rsidR="00F46D71" w:rsidRDefault="008E2C7E">
      <w:pPr>
        <w:spacing w:before="12"/>
        <w:ind w:left="467"/>
        <w:rPr>
          <w:rFonts w:ascii="Calibri" w:eastAsia="Calibri" w:hAnsi="Calibri" w:cs="Calibri"/>
          <w:sz w:val="22"/>
          <w:szCs w:val="22"/>
        </w:rPr>
      </w:pPr>
      <w:r>
        <w:rPr>
          <w:rFonts w:ascii="Calibri" w:eastAsia="Calibri" w:hAnsi="Calibri" w:cs="Calibri"/>
          <w:sz w:val="22"/>
          <w:szCs w:val="22"/>
        </w:rPr>
        <w:t>Heathfield Youth Centre</w:t>
      </w:r>
    </w:p>
    <w:p w14:paraId="02934269" w14:textId="77777777" w:rsidR="00F46D71" w:rsidRDefault="00F46D71">
      <w:pPr>
        <w:spacing w:before="11" w:line="260" w:lineRule="exact"/>
        <w:rPr>
          <w:sz w:val="26"/>
          <w:szCs w:val="26"/>
        </w:rPr>
        <w:sectPr w:rsidR="00F46D71">
          <w:type w:val="continuous"/>
          <w:pgSz w:w="11940" w:h="16860"/>
          <w:pgMar w:top="700" w:right="1680" w:bottom="280" w:left="1300" w:header="720" w:footer="720" w:gutter="0"/>
          <w:cols w:space="720"/>
        </w:sectPr>
      </w:pPr>
    </w:p>
    <w:p w14:paraId="66675D68" w14:textId="77777777" w:rsidR="00F46D71" w:rsidRDefault="00000000">
      <w:pPr>
        <w:spacing w:line="160" w:lineRule="exact"/>
        <w:rPr>
          <w:sz w:val="16"/>
          <w:szCs w:val="16"/>
        </w:rPr>
      </w:pPr>
      <w:r>
        <w:pict w14:anchorId="54A0A455">
          <v:group id="_x0000_s2053" style="position:absolute;margin-left:61.25pt;margin-top:230.6pt;width:456.45pt;height:588.85pt;z-index:-6193;mso-position-horizontal-relative:page;mso-position-vertical-relative:page" coordorigin="1225,4612" coordsize="9129,11777">
            <v:shape id="_x0000_s2132" style="position:absolute;left:1236;top:4623;width:3228;height:0" coordorigin="1236,4623" coordsize="3228,0" path="m1236,4623r3229,e" filled="f" strokeweight=".58pt">
              <v:path arrowok="t"/>
            </v:shape>
            <v:shape id="_x0000_s2131" style="position:absolute;left:4475;top:4623;width:2686;height:0" coordorigin="4475,4623" coordsize="2686,0" path="m4475,4623r2686,e" filled="f" strokeweight=".58pt">
              <v:path arrowok="t"/>
            </v:shape>
            <v:shape id="_x0000_s2130" style="position:absolute;left:7170;top:4623;width:3173;height:0" coordorigin="7170,4623" coordsize="3173,0" path="m7170,4623r3173,e" filled="f" strokeweight=".58pt">
              <v:path arrowok="t"/>
            </v:shape>
            <v:shape id="_x0000_s2129" style="position:absolute;left:7165;top:4618;width:0;height:703" coordorigin="7165,4618" coordsize="0,703" path="m7165,4618r,703e" filled="f" strokeweight=".58pt">
              <v:path arrowok="t"/>
            </v:shape>
            <v:shape id="_x0000_s2128" style="position:absolute;left:1236;top:5316;width:3228;height:0" coordorigin="1236,5316" coordsize="3228,0" path="m1236,5316r3229,e" filled="f" strokeweight=".58pt">
              <v:path arrowok="t"/>
            </v:shape>
            <v:shape id="_x0000_s2127" style="position:absolute;left:4475;top:5316;width:2686;height:0" coordorigin="4475,5316" coordsize="2686,0" path="m4475,5316r2686,e" filled="f" strokeweight=".58pt">
              <v:path arrowok="t"/>
            </v:shape>
            <v:shape id="_x0000_s2126" style="position:absolute;left:7170;top:5316;width:3173;height:0" coordorigin="7170,5316" coordsize="3173,0" path="m7170,5316r3173,e" filled="f" strokeweight=".58pt">
              <v:path arrowok="t"/>
            </v:shape>
            <v:shape id="_x0000_s2125" style="position:absolute;left:1236;top:5667;width:3228;height:0" coordorigin="1236,5667" coordsize="3228,0" path="m1236,5667r3229,e" filled="f" strokeweight=".58pt">
              <v:path arrowok="t"/>
            </v:shape>
            <v:shape id="_x0000_s2124" style="position:absolute;left:4475;top:5667;width:2686;height:0" coordorigin="4475,5667" coordsize="2686,0" path="m4475,5667r2686,e" filled="f" strokeweight=".58pt">
              <v:path arrowok="t"/>
            </v:shape>
            <v:shape id="_x0000_s2123" style="position:absolute;left:7170;top:5667;width:3173;height:0" coordorigin="7170,5667" coordsize="3173,0" path="m7170,5667r3173,e" filled="f" strokeweight=".58pt">
              <v:path arrowok="t"/>
            </v:shape>
            <v:shape id="_x0000_s2122" style="position:absolute;left:1236;top:6215;width:3228;height:0" coordorigin="1236,6215" coordsize="3228,0" path="m1236,6215r3229,e" filled="f" strokeweight=".58pt">
              <v:path arrowok="t"/>
            </v:shape>
            <v:shape id="_x0000_s2121" style="position:absolute;left:4475;top:6215;width:2686;height:0" coordorigin="4475,6215" coordsize="2686,0" path="m4475,6215r2686,e" filled="f" strokeweight=".58pt">
              <v:path arrowok="t"/>
            </v:shape>
            <v:shape id="_x0000_s2120" style="position:absolute;left:7170;top:6215;width:3173;height:0" coordorigin="7170,6215" coordsize="3173,0" path="m7170,6215r3173,e" filled="f" strokeweight=".58pt">
              <v:path arrowok="t"/>
            </v:shape>
            <v:shape id="_x0000_s2119" style="position:absolute;left:1236;top:6762;width:3228;height:0" coordorigin="1236,6762" coordsize="3228,0" path="m1236,6762r3229,e" filled="f" strokeweight=".58pt">
              <v:path arrowok="t"/>
            </v:shape>
            <v:shape id="_x0000_s2118" style="position:absolute;left:4475;top:6762;width:2686;height:0" coordorigin="4475,6762" coordsize="2686,0" path="m4475,6762r2686,e" filled="f" strokeweight=".58pt">
              <v:path arrowok="t"/>
            </v:shape>
            <v:shape id="_x0000_s2117" style="position:absolute;left:7170;top:6762;width:3173;height:0" coordorigin="7170,6762" coordsize="3173,0" path="m7170,6762r3173,e" filled="f" strokeweight=".58pt">
              <v:path arrowok="t"/>
            </v:shape>
            <v:shape id="_x0000_s2116" style="position:absolute;left:1236;top:7309;width:3228;height:0" coordorigin="1236,7309" coordsize="3228,0" path="m1236,7309r3229,e" filled="f" strokeweight=".58pt">
              <v:path arrowok="t"/>
            </v:shape>
            <v:shape id="_x0000_s2115" style="position:absolute;left:4475;top:7309;width:2686;height:0" coordorigin="4475,7309" coordsize="2686,0" path="m4475,7309r2686,e" filled="f" strokeweight=".58pt">
              <v:path arrowok="t"/>
            </v:shape>
            <v:shape id="_x0000_s2114" style="position:absolute;left:7170;top:7309;width:3173;height:0" coordorigin="7170,7309" coordsize="3173,0" path="m7170,7309r3173,e" filled="f" strokeweight=".58pt">
              <v:path arrowok="t"/>
            </v:shape>
            <v:shape id="_x0000_s2113" style="position:absolute;left:1236;top:7856;width:3228;height:0" coordorigin="1236,7856" coordsize="3228,0" path="m1236,7856r3229,e" filled="f" strokeweight=".58pt">
              <v:path arrowok="t"/>
            </v:shape>
            <v:shape id="_x0000_s2112" style="position:absolute;left:4475;top:7856;width:2686;height:0" coordorigin="4475,7856" coordsize="2686,0" path="m4475,7856r2686,e" filled="f" strokeweight=".58pt">
              <v:path arrowok="t"/>
            </v:shape>
            <v:shape id="_x0000_s2111" style="position:absolute;left:7170;top:7856;width:3173;height:0" coordorigin="7170,7856" coordsize="3173,0" path="m7170,7856r3173,e" filled="f" strokeweight=".58pt">
              <v:path arrowok="t"/>
            </v:shape>
            <v:shape id="_x0000_s2110" style="position:absolute;left:1236;top:8403;width:3228;height:0" coordorigin="1236,8403" coordsize="3228,0" path="m1236,8403r3229,e" filled="f" strokeweight=".58pt">
              <v:path arrowok="t"/>
            </v:shape>
            <v:shape id="_x0000_s2109" style="position:absolute;left:4475;top:8403;width:2686;height:0" coordorigin="4475,8403" coordsize="2686,0" path="m4475,8403r2686,e" filled="f" strokeweight=".58pt">
              <v:path arrowok="t"/>
            </v:shape>
            <v:shape id="_x0000_s2108" style="position:absolute;left:7170;top:8403;width:3173;height:0" coordorigin="7170,8403" coordsize="3173,0" path="m7170,8403r3173,e" filled="f" strokeweight=".58pt">
              <v:path arrowok="t"/>
            </v:shape>
            <v:shape id="_x0000_s2107" style="position:absolute;left:1236;top:8951;width:3228;height:0" coordorigin="1236,8951" coordsize="3228,0" path="m1236,8951r3229,e" filled="f" strokeweight=".58pt">
              <v:path arrowok="t"/>
            </v:shape>
            <v:shape id="_x0000_s2106" style="position:absolute;left:4475;top:8951;width:2686;height:0" coordorigin="4475,8951" coordsize="2686,0" path="m4475,8951r2686,e" filled="f" strokeweight=".58pt">
              <v:path arrowok="t"/>
            </v:shape>
            <v:shape id="_x0000_s2105" style="position:absolute;left:7170;top:8951;width:3173;height:0" coordorigin="7170,8951" coordsize="3173,0" path="m7170,8951r3173,e" filled="f" strokeweight=".58pt">
              <v:path arrowok="t"/>
            </v:shape>
            <v:shape id="_x0000_s2104" style="position:absolute;left:1236;top:9498;width:3228;height:0" coordorigin="1236,9498" coordsize="3228,0" path="m1236,9498r3229,e" filled="f" strokeweight=".58pt">
              <v:path arrowok="t"/>
            </v:shape>
            <v:shape id="_x0000_s2103" style="position:absolute;left:4475;top:9498;width:2686;height:0" coordorigin="4475,9498" coordsize="2686,0" path="m4475,9498r2686,e" filled="f" strokeweight=".58pt">
              <v:path arrowok="t"/>
            </v:shape>
            <v:shape id="_x0000_s2102" style="position:absolute;left:7170;top:9498;width:3173;height:0" coordorigin="7170,9498" coordsize="3173,0" path="m7170,9498r3173,e" filled="f" strokeweight=".58pt">
              <v:path arrowok="t"/>
            </v:shape>
            <v:shape id="_x0000_s2101" style="position:absolute;left:1236;top:10045;width:3228;height:0" coordorigin="1236,10045" coordsize="3228,0" path="m1236,10045r3229,e" filled="f" strokeweight=".58pt">
              <v:path arrowok="t"/>
            </v:shape>
            <v:shape id="_x0000_s2100" style="position:absolute;left:4475;top:10045;width:2686;height:0" coordorigin="4475,10045" coordsize="2686,0" path="m4475,10045r2686,e" filled="f" strokeweight=".58pt">
              <v:path arrowok="t"/>
            </v:shape>
            <v:shape id="_x0000_s2099" style="position:absolute;left:7170;top:10045;width:3173;height:0" coordorigin="7170,10045" coordsize="3173,0" path="m7170,10045r3173,e" filled="f" strokeweight=".58pt">
              <v:path arrowok="t"/>
            </v:shape>
            <v:shape id="_x0000_s2098" style="position:absolute;left:1236;top:10593;width:3228;height:0" coordorigin="1236,10593" coordsize="3228,0" path="m1236,10593r3229,e" filled="f" strokeweight=".58pt">
              <v:path arrowok="t"/>
            </v:shape>
            <v:shape id="_x0000_s2097" style="position:absolute;left:4475;top:10593;width:2686;height:0" coordorigin="4475,10593" coordsize="2686,0" path="m4475,10593r2686,e" filled="f" strokeweight=".58pt">
              <v:path arrowok="t"/>
            </v:shape>
            <v:shape id="_x0000_s2096" style="position:absolute;left:7170;top:10593;width:3173;height:0" coordorigin="7170,10593" coordsize="3173,0" path="m7170,10593r3173,e" filled="f" strokeweight=".58pt">
              <v:path arrowok="t"/>
            </v:shape>
            <v:shape id="_x0000_s2095" style="position:absolute;left:1236;top:11140;width:3228;height:0" coordorigin="1236,11140" coordsize="3228,0" path="m1236,11140r3229,e" filled="f" strokeweight=".58pt">
              <v:path arrowok="t"/>
            </v:shape>
            <v:shape id="_x0000_s2094" style="position:absolute;left:4475;top:11140;width:2686;height:0" coordorigin="4475,11140" coordsize="2686,0" path="m4475,11140r2686,e" filled="f" strokeweight=".58pt">
              <v:path arrowok="t"/>
            </v:shape>
            <v:shape id="_x0000_s2093" style="position:absolute;left:7170;top:11140;width:3173;height:0" coordorigin="7170,11140" coordsize="3173,0" path="m7170,11140r3173,e" filled="f" strokeweight=".58pt">
              <v:path arrowok="t"/>
            </v:shape>
            <v:shape id="_x0000_s2092" style="position:absolute;left:7165;top:5663;width:0;height:6029" coordorigin="7165,5663" coordsize="0,6029" path="m7165,5663r,6029e" filled="f" strokeweight=".58pt">
              <v:path arrowok="t"/>
            </v:shape>
            <v:shape id="_x0000_s2091" style="position:absolute;left:1236;top:11687;width:3228;height:0" coordorigin="1236,11687" coordsize="3228,0" path="m1236,11687r3229,e" filled="f" strokeweight=".58pt">
              <v:path arrowok="t"/>
            </v:shape>
            <v:shape id="_x0000_s2090" style="position:absolute;left:4475;top:11687;width:2686;height:0" coordorigin="4475,11687" coordsize="2686,0" path="m4475,11687r2686,e" filled="f" strokeweight=".58pt">
              <v:path arrowok="t"/>
            </v:shape>
            <v:shape id="_x0000_s2089" style="position:absolute;left:7170;top:11687;width:3173;height:0" coordorigin="7170,11687" coordsize="3173,0" path="m7170,11687r3173,e" filled="f" strokeweight=".58pt">
              <v:path arrowok="t"/>
            </v:shape>
            <v:shape id="_x0000_s2088" style="position:absolute;left:1236;top:12037;width:3228;height:0" coordorigin="1236,12037" coordsize="3228,0" path="m1236,12037r3229,e" filled="f" strokeweight=".58pt">
              <v:path arrowok="t"/>
            </v:shape>
            <v:shape id="_x0000_s2087" style="position:absolute;left:4475;top:12037;width:2686;height:0" coordorigin="4475,12037" coordsize="2686,0" path="m4475,12037r2686,e" filled="f" strokeweight=".58pt">
              <v:path arrowok="t"/>
            </v:shape>
            <v:shape id="_x0000_s2086" style="position:absolute;left:7170;top:12037;width:3173;height:0" coordorigin="7170,12037" coordsize="3173,0" path="m7170,12037r3173,e" filled="f" strokeweight=".58pt">
              <v:path arrowok="t"/>
            </v:shape>
            <v:shape id="_x0000_s2085" style="position:absolute;left:1236;top:12585;width:3228;height:0" coordorigin="1236,12585" coordsize="3228,0" path="m1236,12585r3229,e" filled="f" strokeweight=".20464mm">
              <v:path arrowok="t"/>
            </v:shape>
            <v:shape id="_x0000_s2084" style="position:absolute;left:4475;top:12585;width:2686;height:0" coordorigin="4475,12585" coordsize="2686,0" path="m4475,12585r2686,e" filled="f" strokeweight=".20464mm">
              <v:path arrowok="t"/>
            </v:shape>
            <v:shape id="_x0000_s2083" style="position:absolute;left:7170;top:12585;width:3173;height:0" coordorigin="7170,12585" coordsize="3173,0" path="m7170,12585r3173,e" filled="f" strokeweight=".20464mm">
              <v:path arrowok="t"/>
            </v:shape>
            <v:shape id="_x0000_s2082" style="position:absolute;left:1236;top:13132;width:3228;height:0" coordorigin="1236,13132" coordsize="3228,0" path="m1236,13132r3229,e" filled="f" strokeweight=".20464mm">
              <v:path arrowok="t"/>
            </v:shape>
            <v:shape id="_x0000_s2081" style="position:absolute;left:4475;top:13132;width:2686;height:0" coordorigin="4475,13132" coordsize="2686,0" path="m4475,13132r2686,e" filled="f" strokeweight=".20464mm">
              <v:path arrowok="t"/>
            </v:shape>
            <v:shape id="_x0000_s2080" style="position:absolute;left:7170;top:13132;width:3173;height:0" coordorigin="7170,13132" coordsize="3173,0" path="m7170,13132r3173,e" filled="f" strokeweight=".20464mm">
              <v:path arrowok="t"/>
            </v:shape>
            <v:shape id="_x0000_s2079" style="position:absolute;left:1236;top:13680;width:3228;height:0" coordorigin="1236,13680" coordsize="3228,0" path="m1236,13680r3229,e" filled="f" strokeweight=".58pt">
              <v:path arrowok="t"/>
            </v:shape>
            <v:shape id="_x0000_s2078" style="position:absolute;left:4475;top:13680;width:2686;height:0" coordorigin="4475,13680" coordsize="2686,0" path="m4475,13680r2686,e" filled="f" strokeweight=".58pt">
              <v:path arrowok="t"/>
            </v:shape>
            <v:shape id="_x0000_s2077" style="position:absolute;left:7170;top:13680;width:3173;height:0" coordorigin="7170,13680" coordsize="3173,0" path="m7170,13680r3173,e" filled="f" strokeweight=".58pt">
              <v:path arrowok="t"/>
            </v:shape>
            <v:shape id="_x0000_s2076" style="position:absolute;left:1236;top:14227;width:3228;height:0" coordorigin="1236,14227" coordsize="3228,0" path="m1236,14227r3229,e" filled="f" strokeweight=".58pt">
              <v:path arrowok="t"/>
            </v:shape>
            <v:shape id="_x0000_s2075" style="position:absolute;left:4475;top:14227;width:2686;height:0" coordorigin="4475,14227" coordsize="2686,0" path="m4475,14227r2686,e" filled="f" strokeweight=".58pt">
              <v:path arrowok="t"/>
            </v:shape>
            <v:shape id="_x0000_s2074" style="position:absolute;left:7170;top:14227;width:3173;height:0" coordorigin="7170,14227" coordsize="3173,0" path="m7170,14227r3173,e" filled="f" strokeweight=".58pt">
              <v:path arrowok="t"/>
            </v:shape>
            <v:shape id="_x0000_s2073" style="position:absolute;left:1236;top:14774;width:3228;height:0" coordorigin="1236,14774" coordsize="3228,0" path="m1236,14774r3229,e" filled="f" strokeweight=".20464mm">
              <v:path arrowok="t"/>
            </v:shape>
            <v:shape id="_x0000_s2072" style="position:absolute;left:4475;top:14774;width:2686;height:0" coordorigin="4475,14774" coordsize="2686,0" path="m4475,14774r2686,e" filled="f" strokeweight=".20464mm">
              <v:path arrowok="t"/>
            </v:shape>
            <v:shape id="_x0000_s2071" style="position:absolute;left:7170;top:14774;width:3173;height:0" coordorigin="7170,14774" coordsize="3173,0" path="m7170,14774r3173,e" filled="f" strokeweight=".20464mm">
              <v:path arrowok="t"/>
            </v:shape>
            <v:shape id="_x0000_s2070" style="position:absolute;left:7165;top:12033;width:0;height:3293" coordorigin="7165,12033" coordsize="0,3293" path="m7165,12033r,3293e" filled="f" strokeweight=".58pt">
              <v:path arrowok="t"/>
            </v:shape>
            <v:shape id="_x0000_s2069" style="position:absolute;left:1236;top:15321;width:3228;height:0" coordorigin="1236,15321" coordsize="3228,0" path="m1236,15321r3229,e" filled="f" strokeweight=".20464mm">
              <v:path arrowok="t"/>
            </v:shape>
            <v:shape id="_x0000_s2068" style="position:absolute;left:4475;top:15321;width:2686;height:0" coordorigin="4475,15321" coordsize="2686,0" path="m4475,15321r2686,e" filled="f" strokeweight=".20464mm">
              <v:path arrowok="t"/>
            </v:shape>
            <v:shape id="_x0000_s2067" style="position:absolute;left:7170;top:15321;width:3173;height:0" coordorigin="7170,15321" coordsize="3173,0" path="m7170,15321r3173,e" filled="f" strokeweight=".20464mm">
              <v:path arrowok="t"/>
            </v:shape>
            <v:shape id="_x0000_s2066" style="position:absolute;left:1236;top:15674;width:3228;height:0" coordorigin="1236,15674" coordsize="3228,0" path="m1236,15674r3229,e" filled="f" strokeweight=".20464mm">
              <v:path arrowok="t"/>
            </v:shape>
            <v:shape id="_x0000_s2065" style="position:absolute;left:4475;top:15674;width:2686;height:0" coordorigin="4475,15674" coordsize="2686,0" path="m4475,15674r2686,e" filled="f" strokeweight=".20464mm">
              <v:path arrowok="t"/>
            </v:shape>
            <v:shape id="_x0000_s2064" style="position:absolute;left:7170;top:15674;width:3173;height:0" coordorigin="7170,15674" coordsize="3173,0" path="m7170,15674r3173,e" filled="f" strokeweight=".20464mm">
              <v:path arrowok="t"/>
            </v:shape>
            <v:shape id="_x0000_s2063" style="position:absolute;left:1236;top:16025;width:3228;height:0" coordorigin="1236,16025" coordsize="3228,0" path="m1236,16025r3229,e" filled="f" strokeweight=".58pt">
              <v:path arrowok="t"/>
            </v:shape>
            <v:shape id="_x0000_s2062" style="position:absolute;left:4475;top:16025;width:2686;height:0" coordorigin="4475,16025" coordsize="2686,0" path="m4475,16025r2686,e" filled="f" strokeweight=".58pt">
              <v:path arrowok="t"/>
            </v:shape>
            <v:shape id="_x0000_s2061" style="position:absolute;left:7170;top:16025;width:3173;height:0" coordorigin="7170,16025" coordsize="3173,0" path="m7170,16025r3173,e" filled="f" strokeweight=".58pt">
              <v:path arrowok="t"/>
            </v:shape>
            <v:shape id="_x0000_s2060" style="position:absolute;left:1231;top:4618;width:0;height:11765" coordorigin="1231,4618" coordsize="0,11765" path="m1231,4618r,11765e" filled="f" strokeweight=".21308mm">
              <v:path arrowok="t"/>
            </v:shape>
            <v:shape id="_x0000_s2059" style="position:absolute;left:1236;top:16378;width:3228;height:0" coordorigin="1236,16378" coordsize="3228,0" path="m1236,16378r3229,e" filled="f" strokeweight=".58pt">
              <v:path arrowok="t"/>
            </v:shape>
            <v:shape id="_x0000_s2058" style="position:absolute;left:4470;top:4618;width:0;height:11764" coordorigin="4470,4618" coordsize="0,11764" path="m4470,4618r,11764e" filled="f" strokeweight=".58pt">
              <v:path arrowok="t"/>
            </v:shape>
            <v:shape id="_x0000_s2057" style="position:absolute;left:4475;top:16378;width:2686;height:0" coordorigin="4475,16378" coordsize="2686,0" path="m4475,16378r2686,e" filled="f" strokeweight=".58pt">
              <v:path arrowok="t"/>
            </v:shape>
            <v:shape id="_x0000_s2056" style="position:absolute;left:7165;top:15669;width:0;height:713" coordorigin="7165,15669" coordsize="0,713" path="m7165,15669r,713e" filled="f" strokeweight=".58pt">
              <v:path arrowok="t"/>
            </v:shape>
            <v:shape id="_x0000_s2055" style="position:absolute;left:7170;top:16378;width:3173;height:0" coordorigin="7170,16378" coordsize="3173,0" path="m7170,16378r3173,e" filled="f" strokeweight=".58pt">
              <v:path arrowok="t"/>
            </v:shape>
            <v:shape id="_x0000_s2054" style="position:absolute;left:10348;top:4618;width:0;height:11764" coordorigin="10348,4618" coordsize="0,11764" path="m10348,4618r,11764e" filled="f" strokeweight=".58pt">
              <v:path arrowok="t"/>
            </v:shape>
            <w10:wrap anchorx="page" anchory="page"/>
          </v:group>
        </w:pict>
      </w:r>
      <w:r>
        <w:pict w14:anchorId="31CD2DA4">
          <v:group id="_x0000_s2051" style="position:absolute;margin-left:67.35pt;margin-top:222.25pt;width:444.75pt;height:0;z-index:-6194;mso-position-horizontal-relative:page;mso-position-vertical-relative:page" coordorigin="1347,4445" coordsize="8895,0">
            <v:shape id="_x0000_s2052" style="position:absolute;left:1347;top:4445;width:8895;height:0" coordorigin="1347,4445" coordsize="8895,0" path="m1347,4445r8895,e" filled="f" strokecolor="#92b0d4" strokeweight="3.95pt">
              <v:path arrowok="t"/>
            </v:shape>
            <w10:wrap anchorx="page" anchory="page"/>
          </v:group>
        </w:pict>
      </w:r>
    </w:p>
    <w:p w14:paraId="26773F85" w14:textId="77777777" w:rsidR="00F46D71" w:rsidRDefault="00F46D71">
      <w:pPr>
        <w:spacing w:line="200" w:lineRule="exact"/>
      </w:pPr>
    </w:p>
    <w:p w14:paraId="6F2DB20D" w14:textId="77777777" w:rsidR="009704EF" w:rsidRDefault="009704EF">
      <w:pPr>
        <w:ind w:left="223" w:right="-40"/>
        <w:jc w:val="center"/>
        <w:rPr>
          <w:rFonts w:ascii="Calibri" w:eastAsia="Calibri" w:hAnsi="Calibri" w:cs="Calibri"/>
          <w:sz w:val="22"/>
          <w:szCs w:val="22"/>
        </w:rPr>
      </w:pPr>
    </w:p>
    <w:p w14:paraId="47CC888A" w14:textId="46E8E1DD" w:rsidR="00F46D71" w:rsidRDefault="008E2C7E">
      <w:pPr>
        <w:ind w:left="223" w:right="-40"/>
        <w:jc w:val="center"/>
        <w:rPr>
          <w:rFonts w:ascii="Calibri" w:eastAsia="Calibri" w:hAnsi="Calibri" w:cs="Calibri"/>
          <w:sz w:val="22"/>
          <w:szCs w:val="22"/>
        </w:rPr>
      </w:pPr>
      <w:r>
        <w:rPr>
          <w:rFonts w:ascii="Calibri" w:eastAsia="Calibri" w:hAnsi="Calibri" w:cs="Calibri"/>
          <w:sz w:val="22"/>
          <w:szCs w:val="22"/>
        </w:rPr>
        <w:t>Old School Field – Heathfield</w:t>
      </w:r>
    </w:p>
    <w:p w14:paraId="0C9EEAF5" w14:textId="77777777" w:rsidR="00F46D71" w:rsidRDefault="008E2C7E">
      <w:pPr>
        <w:spacing w:before="82"/>
        <w:ind w:left="380" w:right="115"/>
        <w:jc w:val="center"/>
        <w:rPr>
          <w:rFonts w:ascii="Calibri" w:eastAsia="Calibri" w:hAnsi="Calibri" w:cs="Calibri"/>
          <w:sz w:val="22"/>
          <w:szCs w:val="22"/>
        </w:rPr>
      </w:pPr>
      <w:r>
        <w:rPr>
          <w:rFonts w:ascii="Calibri" w:eastAsia="Calibri" w:hAnsi="Calibri" w:cs="Calibri"/>
          <w:sz w:val="22"/>
          <w:szCs w:val="22"/>
        </w:rPr>
        <w:t>Le Molay Littry Way Bank</w:t>
      </w:r>
    </w:p>
    <w:p w14:paraId="42EADB39" w14:textId="77777777" w:rsidR="009704EF" w:rsidRDefault="008E2C7E">
      <w:pPr>
        <w:spacing w:before="7"/>
      </w:pPr>
      <w:r>
        <w:br w:type="column"/>
      </w:r>
    </w:p>
    <w:p w14:paraId="47A85DCB" w14:textId="59FC663B" w:rsidR="00F46D71" w:rsidRDefault="008E2C7E">
      <w:pPr>
        <w:spacing w:before="7"/>
        <w:rPr>
          <w:rFonts w:ascii="Calibri" w:eastAsia="Calibri" w:hAnsi="Calibri" w:cs="Calibri"/>
          <w:sz w:val="24"/>
          <w:szCs w:val="24"/>
        </w:rPr>
        <w:sectPr w:rsidR="00F46D71">
          <w:type w:val="continuous"/>
          <w:pgSz w:w="11940" w:h="16860"/>
          <w:pgMar w:top="700" w:right="1680" w:bottom="280" w:left="1300" w:header="720" w:footer="720" w:gutter="0"/>
          <w:cols w:num="2" w:space="720" w:equalWidth="0">
            <w:col w:w="2837" w:space="2644"/>
            <w:col w:w="3479"/>
          </w:cols>
        </w:sectPr>
      </w:pPr>
      <w:r>
        <w:rPr>
          <w:rFonts w:ascii="Calibri" w:eastAsia="Calibri" w:hAnsi="Calibri" w:cs="Calibri"/>
          <w:b/>
          <w:sz w:val="24"/>
          <w:szCs w:val="24"/>
        </w:rPr>
        <w:t>When Asked</w:t>
      </w:r>
    </w:p>
    <w:p w14:paraId="212315B5" w14:textId="6F9B946B" w:rsidR="00F46D71" w:rsidRDefault="008E2C7E">
      <w:pPr>
        <w:spacing w:before="79"/>
        <w:ind w:left="4872"/>
        <w:rPr>
          <w:rFonts w:ascii="Arial" w:eastAsia="Arial" w:hAnsi="Arial" w:cs="Arial"/>
          <w:b/>
          <w:sz w:val="24"/>
          <w:szCs w:val="24"/>
          <w:u w:val="thick" w:color="000000"/>
        </w:rPr>
      </w:pPr>
      <w:r>
        <w:rPr>
          <w:rFonts w:ascii="Arial" w:eastAsia="Arial" w:hAnsi="Arial" w:cs="Arial"/>
          <w:b/>
          <w:sz w:val="24"/>
          <w:szCs w:val="24"/>
          <w:u w:val="thick" w:color="000000"/>
        </w:rPr>
        <w:lastRenderedPageBreak/>
        <w:t>APPENDIX E –  Envelope Template</w:t>
      </w:r>
    </w:p>
    <w:p w14:paraId="3E99CDF9" w14:textId="37E8414C" w:rsidR="006D3F15" w:rsidRDefault="006D3F15">
      <w:pPr>
        <w:spacing w:before="79"/>
        <w:ind w:left="4872"/>
        <w:rPr>
          <w:rFonts w:ascii="Arial" w:eastAsia="Arial" w:hAnsi="Arial" w:cs="Arial"/>
          <w:b/>
          <w:sz w:val="24"/>
          <w:szCs w:val="24"/>
          <w:u w:val="thick" w:color="000000"/>
        </w:rPr>
      </w:pPr>
    </w:p>
    <w:p w14:paraId="641DC8D7" w14:textId="65AEBDD7" w:rsidR="006D3F15" w:rsidRDefault="006D3F15">
      <w:pPr>
        <w:spacing w:before="79"/>
        <w:ind w:left="4872"/>
        <w:rPr>
          <w:rFonts w:ascii="Arial" w:eastAsia="Arial" w:hAnsi="Arial" w:cs="Arial"/>
          <w:b/>
          <w:sz w:val="24"/>
          <w:szCs w:val="24"/>
          <w:u w:val="thick" w:color="000000"/>
        </w:rPr>
      </w:pPr>
    </w:p>
    <w:p w14:paraId="7BB5C3DC" w14:textId="0727B833" w:rsidR="006D3F15" w:rsidRDefault="006D3F15">
      <w:pPr>
        <w:spacing w:before="79"/>
        <w:ind w:left="4872"/>
        <w:rPr>
          <w:rFonts w:ascii="Arial" w:eastAsia="Arial" w:hAnsi="Arial" w:cs="Arial"/>
          <w:b/>
          <w:sz w:val="24"/>
          <w:szCs w:val="24"/>
          <w:u w:val="thick" w:color="000000"/>
        </w:rPr>
      </w:pPr>
    </w:p>
    <w:p w14:paraId="19D237F3" w14:textId="77777777" w:rsidR="006D3F15" w:rsidRDefault="006D3F15">
      <w:pPr>
        <w:spacing w:before="79"/>
        <w:ind w:left="4872"/>
        <w:rPr>
          <w:rFonts w:ascii="Arial" w:eastAsia="Arial" w:hAnsi="Arial" w:cs="Arial"/>
          <w:sz w:val="24"/>
          <w:szCs w:val="24"/>
        </w:rPr>
      </w:pPr>
    </w:p>
    <w:p w14:paraId="5A0475E0" w14:textId="091D1414" w:rsidR="00F46D71" w:rsidRDefault="00F46D71">
      <w:pPr>
        <w:spacing w:before="6" w:line="120" w:lineRule="exact"/>
        <w:rPr>
          <w:sz w:val="13"/>
          <w:szCs w:val="13"/>
        </w:rPr>
      </w:pPr>
    </w:p>
    <w:p w14:paraId="782B0A42" w14:textId="3B97F4B8" w:rsidR="00F46D71" w:rsidRDefault="00457E30">
      <w:pPr>
        <w:ind w:left="119"/>
      </w:pPr>
      <w:r>
        <w:rPr>
          <w:noProof/>
        </w:rPr>
        <mc:AlternateContent>
          <mc:Choice Requires="wps">
            <w:drawing>
              <wp:anchor distT="45720" distB="45720" distL="114300" distR="114300" simplePos="0" relativeHeight="503315943" behindDoc="0" locked="0" layoutInCell="1" allowOverlap="1" wp14:anchorId="567F3D1E" wp14:editId="5F5EA505">
                <wp:simplePos x="0" y="0"/>
                <wp:positionH relativeFrom="column">
                  <wp:posOffset>-762635</wp:posOffset>
                </wp:positionH>
                <wp:positionV relativeFrom="paragraph">
                  <wp:posOffset>1668574</wp:posOffset>
                </wp:positionV>
                <wp:extent cx="4021759" cy="693261"/>
                <wp:effectExtent l="6985" t="0" r="24130" b="24130"/>
                <wp:wrapNone/>
                <wp:docPr id="484996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21759" cy="693261"/>
                        </a:xfrm>
                        <a:prstGeom prst="rect">
                          <a:avLst/>
                        </a:prstGeom>
                        <a:solidFill>
                          <a:srgbClr val="FFFFFF"/>
                        </a:solidFill>
                        <a:ln w="9525">
                          <a:solidFill>
                            <a:srgbClr val="000000"/>
                          </a:solidFill>
                          <a:miter lim="800000"/>
                          <a:headEnd/>
                          <a:tailEnd/>
                        </a:ln>
                      </wps:spPr>
                      <wps:txbx>
                        <w:txbxContent>
                          <w:p w14:paraId="1862718D" w14:textId="2B024112" w:rsidR="00457E30" w:rsidRPr="00457E30" w:rsidRDefault="00457E30">
                            <w:pPr>
                              <w:rPr>
                                <w:b/>
                                <w:bCs/>
                                <w:color w:val="FF0000"/>
                                <w:sz w:val="18"/>
                                <w:szCs w:val="18"/>
                              </w:rPr>
                            </w:pPr>
                            <w:r w:rsidRPr="00457E30">
                              <w:rPr>
                                <w:b/>
                                <w:bCs/>
                                <w:color w:val="FF0000"/>
                                <w:sz w:val="18"/>
                                <w:szCs w:val="18"/>
                              </w:rPr>
                              <w:t xml:space="preserve">TENDER FOR GROUNDS MAINTENANCE CONTRACT – </w:t>
                            </w:r>
                          </w:p>
                          <w:p w14:paraId="287018EB" w14:textId="77777777" w:rsidR="00457E30" w:rsidRPr="00457E30" w:rsidRDefault="00457E30">
                            <w:pPr>
                              <w:rPr>
                                <w:b/>
                                <w:bCs/>
                                <w:color w:val="FF0000"/>
                                <w:sz w:val="18"/>
                                <w:szCs w:val="18"/>
                              </w:rPr>
                            </w:pPr>
                          </w:p>
                          <w:p w14:paraId="41132EA7" w14:textId="0F1F9703" w:rsidR="00457E30" w:rsidRPr="00457E30" w:rsidRDefault="00457E30">
                            <w:pPr>
                              <w:rPr>
                                <w:b/>
                                <w:bCs/>
                                <w:color w:val="FF0000"/>
                                <w:sz w:val="18"/>
                                <w:szCs w:val="18"/>
                              </w:rPr>
                            </w:pPr>
                            <w:r w:rsidRPr="00457E30">
                              <w:rPr>
                                <w:b/>
                                <w:bCs/>
                                <w:color w:val="FF0000"/>
                                <w:sz w:val="18"/>
                                <w:szCs w:val="18"/>
                              </w:rPr>
                              <w:t>NOT TO BE OPENED UNTIL 12 NOON ON MONDAY 19</w:t>
                            </w:r>
                            <w:r w:rsidRPr="00457E30">
                              <w:rPr>
                                <w:b/>
                                <w:bCs/>
                                <w:color w:val="FF0000"/>
                                <w:sz w:val="18"/>
                                <w:szCs w:val="18"/>
                                <w:vertAlign w:val="superscript"/>
                              </w:rPr>
                              <w:t>TH</w:t>
                            </w:r>
                            <w:r w:rsidRPr="00457E30">
                              <w:rPr>
                                <w:b/>
                                <w:bCs/>
                                <w:color w:val="FF0000"/>
                                <w:sz w:val="18"/>
                                <w:szCs w:val="18"/>
                              </w:rPr>
                              <w:t xml:space="preserve"> AUGUST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F3D1E" id="_x0000_s1027" type="#_x0000_t202" style="position:absolute;left:0;text-align:left;margin-left:-60.05pt;margin-top:131.4pt;width:316.65pt;height:54.6pt;rotation:-90;z-index:5033159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">
                <v:textbox>
                  <w:txbxContent>
                    <w:p w14:paraId="1862718D" w14:textId="2B024112" w:rsidR="00457E30" w:rsidRPr="00457E30" w:rsidRDefault="00457E30">
                      <w:pPr>
                        <w:rPr>
                          <w:b/>
                          <w:bCs/>
                          <w:color w:val="FF0000"/>
                          <w:sz w:val="18"/>
                          <w:szCs w:val="18"/>
                        </w:rPr>
                      </w:pPr>
                      <w:r w:rsidRPr="00457E30">
                        <w:rPr>
                          <w:b/>
                          <w:bCs/>
                          <w:color w:val="FF0000"/>
                          <w:sz w:val="18"/>
                          <w:szCs w:val="18"/>
                        </w:rPr>
                        <w:t xml:space="preserve">TENDER FOR GROUNDS MAINTENANCE CONTRACT – </w:t>
                      </w:r>
                    </w:p>
                    <w:p w14:paraId="287018EB" w14:textId="77777777" w:rsidR="00457E30" w:rsidRPr="00457E30" w:rsidRDefault="00457E30">
                      <w:pPr>
                        <w:rPr>
                          <w:b/>
                          <w:bCs/>
                          <w:color w:val="FF0000"/>
                          <w:sz w:val="18"/>
                          <w:szCs w:val="18"/>
                        </w:rPr>
                      </w:pPr>
                    </w:p>
                    <w:p w14:paraId="41132EA7" w14:textId="0F1F9703" w:rsidR="00457E30" w:rsidRPr="00457E30" w:rsidRDefault="00457E30">
                      <w:pPr>
                        <w:rPr>
                          <w:b/>
                          <w:bCs/>
                          <w:color w:val="FF0000"/>
                          <w:sz w:val="18"/>
                          <w:szCs w:val="18"/>
                        </w:rPr>
                      </w:pPr>
                      <w:r w:rsidRPr="00457E30">
                        <w:rPr>
                          <w:b/>
                          <w:bCs/>
                          <w:color w:val="FF0000"/>
                          <w:sz w:val="18"/>
                          <w:szCs w:val="18"/>
                        </w:rPr>
                        <w:t>NOT TO BE OPENED UNTIL 12 NOON ON MONDAY 19</w:t>
                      </w:r>
                      <w:r w:rsidRPr="00457E30">
                        <w:rPr>
                          <w:b/>
                          <w:bCs/>
                          <w:color w:val="FF0000"/>
                          <w:sz w:val="18"/>
                          <w:szCs w:val="18"/>
                          <w:vertAlign w:val="superscript"/>
                        </w:rPr>
                        <w:t>TH</w:t>
                      </w:r>
                      <w:r w:rsidRPr="00457E30">
                        <w:rPr>
                          <w:b/>
                          <w:bCs/>
                          <w:color w:val="FF0000"/>
                          <w:sz w:val="18"/>
                          <w:szCs w:val="18"/>
                        </w:rPr>
                        <w:t xml:space="preserve"> AUGUST 2024</w:t>
                      </w:r>
                    </w:p>
                  </w:txbxContent>
                </v:textbox>
              </v:shape>
            </w:pict>
          </mc:Fallback>
        </mc:AlternateContent>
      </w:r>
      <w:r w:rsidR="006D3F15">
        <w:rPr>
          <w:noProof/>
        </w:rPr>
        <w:drawing>
          <wp:inline distT="0" distB="0" distL="0" distR="0" wp14:anchorId="7A472E3D" wp14:editId="394105DB">
            <wp:extent cx="6072486" cy="5285740"/>
            <wp:effectExtent l="0" t="6985"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52"/>
                    <a:stretch>
                      <a:fillRect/>
                    </a:stretch>
                  </pic:blipFill>
                  <pic:spPr>
                    <a:xfrm rot="16200000">
                      <a:off x="0" y="0"/>
                      <a:ext cx="6080000" cy="5292280"/>
                    </a:xfrm>
                    <a:prstGeom prst="rect">
                      <a:avLst/>
                    </a:prstGeom>
                  </pic:spPr>
                </pic:pic>
              </a:graphicData>
            </a:graphic>
          </wp:inline>
        </w:drawing>
      </w:r>
    </w:p>
    <w:sectPr w:rsidR="00F46D71">
      <w:headerReference w:type="default" r:id="rId53"/>
      <w:pgSz w:w="11940" w:h="16860"/>
      <w:pgMar w:top="1140" w:right="0" w:bottom="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6BE09" w14:textId="77777777" w:rsidR="00E00865" w:rsidRDefault="00E00865">
      <w:r>
        <w:separator/>
      </w:r>
    </w:p>
  </w:endnote>
  <w:endnote w:type="continuationSeparator" w:id="0">
    <w:p w14:paraId="6A0EAEAF" w14:textId="77777777" w:rsidR="00E00865" w:rsidRDefault="00E0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C7C91" w14:textId="77777777" w:rsidR="00760559" w:rsidRDefault="00760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A3D8" w14:textId="77777777" w:rsidR="00760559" w:rsidRDefault="00760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4B979" w14:textId="77777777" w:rsidR="00760559" w:rsidRDefault="00760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0758C" w14:textId="77777777" w:rsidR="00E00865" w:rsidRDefault="00E00865">
      <w:r>
        <w:separator/>
      </w:r>
    </w:p>
  </w:footnote>
  <w:footnote w:type="continuationSeparator" w:id="0">
    <w:p w14:paraId="0D3182A8" w14:textId="77777777" w:rsidR="00E00865" w:rsidRDefault="00E00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9C45D" w14:textId="77777777" w:rsidR="00760559" w:rsidRDefault="007605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9ACC9" w14:textId="77777777" w:rsidR="00F46D71" w:rsidRDefault="00F46D71">
    <w:pPr>
      <w:spacing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CD9E1" w14:textId="77777777" w:rsidR="00F46D71" w:rsidRDefault="00F46D71">
    <w:pPr>
      <w:spacing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A0A3" w14:textId="77777777" w:rsidR="00F46D71" w:rsidRDefault="00F46D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E091" w14:textId="77777777" w:rsidR="00F46D71" w:rsidRDefault="00F46D71">
    <w:pPr>
      <w:spacing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75E01" w14:textId="77777777" w:rsidR="00F46D71" w:rsidRDefault="00F46D71">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F9527" w14:textId="77777777" w:rsidR="00F46D71" w:rsidRDefault="00F46D71">
    <w:pPr>
      <w:spacing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5FE5C" w14:textId="77777777" w:rsidR="00F46D71" w:rsidRDefault="00F46D71">
    <w:pPr>
      <w:spacing w:line="0" w:lineRule="atLeast"/>
      <w:rPr>
        <w:sz w:val="0"/>
        <w:szCs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57381" w14:textId="77777777" w:rsidR="00F46D71" w:rsidRDefault="00F46D71">
    <w:pPr>
      <w:spacing w:line="0" w:lineRule="atLeast"/>
      <w:rPr>
        <w:sz w:val="0"/>
        <w:szCs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D54E9" w14:textId="77777777" w:rsidR="00F46D71" w:rsidRDefault="00F46D71">
    <w:pPr>
      <w:spacing w:line="0" w:lineRule="atLeast"/>
      <w:rPr>
        <w:sz w:val="0"/>
        <w:szCs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D9C5C" w14:textId="77777777" w:rsidR="00F46D71" w:rsidRDefault="00F46D71">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75C3" w14:textId="77777777" w:rsidR="00760559" w:rsidRDefault="0076055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735FE" w14:textId="77777777" w:rsidR="00F46D71" w:rsidRDefault="00F46D71">
    <w:pPr>
      <w:spacing w:line="0" w:lineRule="atLeast"/>
      <w:rPr>
        <w:sz w:val="0"/>
        <w:szCs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0E11E" w14:textId="77777777" w:rsidR="00F46D71" w:rsidRDefault="00F46D71">
    <w:pPr>
      <w:spacing w:line="0" w:lineRule="atLeast"/>
      <w:rPr>
        <w:sz w:val="0"/>
        <w:szCs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7DA07" w14:textId="77777777" w:rsidR="00F46D71" w:rsidRDefault="00F46D71">
    <w:pPr>
      <w:spacing w:line="0" w:lineRule="atLeast"/>
      <w:rPr>
        <w:sz w:val="0"/>
        <w:szCs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B2FD9" w14:textId="77777777" w:rsidR="00F46D71" w:rsidRDefault="00F46D71">
    <w:pPr>
      <w:spacing w:line="0" w:lineRule="atLeast"/>
      <w:rPr>
        <w:sz w:val="0"/>
        <w:szCs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80FF2" w14:textId="77777777" w:rsidR="00F46D71" w:rsidRDefault="00F46D71">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BE2A" w14:textId="77777777" w:rsidR="00760559" w:rsidRDefault="007605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E2DC2" w14:textId="77777777" w:rsidR="00F46D71" w:rsidRDefault="00000000">
    <w:pPr>
      <w:spacing w:line="200" w:lineRule="exact"/>
    </w:pPr>
    <w:r>
      <w:pict w14:anchorId="368E48A3">
        <v:shapetype id="_x0000_t202" coordsize="21600,21600" o:spt="202" path="m,l,21600r21600,l21600,xe">
          <v:stroke joinstyle="miter"/>
          <v:path gradientshapeok="t" o:connecttype="rect"/>
        </v:shapetype>
        <v:shape id="_x0000_s1026" type="#_x0000_t202" style="position:absolute;margin-left:227.75pt;margin-top:73.9pt;width:139.55pt;height:16.05pt;z-index:-6257;mso-position-horizontal-relative:page;mso-position-vertical-relative:page" filled="f" stroked="f">
          <v:textbox style="mso-next-textbox:#_x0000_s1026" inset="0,0,0,0">
            <w:txbxContent>
              <w:p w14:paraId="166FFB60" w14:textId="77777777" w:rsidR="00F46D71" w:rsidRDefault="008E2C7E">
                <w:pPr>
                  <w:spacing w:line="300" w:lineRule="exact"/>
                  <w:ind w:left="20" w:right="-42"/>
                  <w:rPr>
                    <w:rFonts w:ascii="Calibri" w:eastAsia="Calibri" w:hAnsi="Calibri" w:cs="Calibri"/>
                    <w:sz w:val="28"/>
                    <w:szCs w:val="28"/>
                  </w:rPr>
                </w:pPr>
                <w:r>
                  <w:rPr>
                    <w:rFonts w:ascii="Calibri" w:eastAsia="Calibri" w:hAnsi="Calibri" w:cs="Calibri"/>
                    <w:b/>
                    <w:position w:val="1"/>
                    <w:sz w:val="28"/>
                    <w:szCs w:val="28"/>
                    <w:u w:val="thick" w:color="000000"/>
                  </w:rPr>
                  <w:t>Section 1 (Introduction)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0"/>
        <w:szCs w:val="0"/>
      </w:rPr>
      <w:id w:val="-641349500"/>
      <w:docPartObj>
        <w:docPartGallery w:val="Watermarks"/>
        <w:docPartUnique/>
      </w:docPartObj>
    </w:sdtPr>
    <w:sdtContent>
      <w:p w14:paraId="14692A9D" w14:textId="70197AA0" w:rsidR="00F46D71" w:rsidRDefault="00000000">
        <w:pPr>
          <w:spacing w:line="0" w:lineRule="atLeast"/>
          <w:rPr>
            <w:sz w:val="0"/>
            <w:szCs w:val="0"/>
          </w:rPr>
        </w:pPr>
        <w:r>
          <w:rPr>
            <w:noProof/>
            <w:sz w:val="0"/>
            <w:szCs w:val="0"/>
          </w:rPr>
          <w:pict w14:anchorId="303C1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317A1" w14:textId="77777777" w:rsidR="00F46D71" w:rsidRDefault="00000000">
    <w:pPr>
      <w:spacing w:line="200" w:lineRule="exact"/>
    </w:pPr>
    <w:r>
      <w:pict w14:anchorId="0B855DE6">
        <v:shapetype id="_x0000_t202" coordsize="21600,21600" o:spt="202" path="m,l,21600r21600,l21600,xe">
          <v:stroke joinstyle="miter"/>
          <v:path gradientshapeok="t" o:connecttype="rect"/>
        </v:shapetype>
        <v:shape id="_x0000_s1025" type="#_x0000_t202" style="position:absolute;margin-left:231.35pt;margin-top:73.8pt;width:132.4pt;height:16.05pt;z-index:-6256;mso-position-horizontal-relative:page;mso-position-vertical-relative:page" filled="f" stroked="f">
          <v:textbox inset="0,0,0,0">
            <w:txbxContent>
              <w:p w14:paraId="0BD19872" w14:textId="77777777" w:rsidR="00F46D71" w:rsidRDefault="008E2C7E">
                <w:pPr>
                  <w:spacing w:line="300" w:lineRule="exact"/>
                  <w:ind w:left="20" w:right="-42"/>
                  <w:rPr>
                    <w:rFonts w:ascii="Calibri" w:eastAsia="Calibri" w:hAnsi="Calibri" w:cs="Calibri"/>
                    <w:sz w:val="28"/>
                    <w:szCs w:val="28"/>
                  </w:rPr>
                </w:pPr>
                <w:r>
                  <w:rPr>
                    <w:rFonts w:ascii="Calibri" w:eastAsia="Calibri" w:hAnsi="Calibri" w:cs="Calibri"/>
                    <w:b/>
                    <w:position w:val="1"/>
                    <w:sz w:val="28"/>
                    <w:szCs w:val="28"/>
                    <w:u w:val="thick" w:color="000000"/>
                  </w:rPr>
                  <w:t>Section 3 (The Tender)</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97E20" w14:textId="77777777" w:rsidR="00F46D71" w:rsidRDefault="00F46D71">
    <w:pPr>
      <w:spacing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ED9C4" w14:textId="77777777" w:rsidR="00F46D71" w:rsidRDefault="00F46D71">
    <w:pPr>
      <w:spacing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608D6" w14:textId="77777777" w:rsidR="00F46D71" w:rsidRDefault="00F46D71">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C0C33"/>
    <w:multiLevelType w:val="multilevel"/>
    <w:tmpl w:val="551807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971746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764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71"/>
    <w:rsid w:val="0005259F"/>
    <w:rsid w:val="000A5BB9"/>
    <w:rsid w:val="00161983"/>
    <w:rsid w:val="001769FA"/>
    <w:rsid w:val="00192A92"/>
    <w:rsid w:val="001F2CC3"/>
    <w:rsid w:val="00410A1C"/>
    <w:rsid w:val="004575C5"/>
    <w:rsid w:val="00457E30"/>
    <w:rsid w:val="00466106"/>
    <w:rsid w:val="004B542F"/>
    <w:rsid w:val="00505BA3"/>
    <w:rsid w:val="00520A3F"/>
    <w:rsid w:val="00581991"/>
    <w:rsid w:val="005B79DC"/>
    <w:rsid w:val="00610A27"/>
    <w:rsid w:val="00621EA1"/>
    <w:rsid w:val="00636F26"/>
    <w:rsid w:val="006436CA"/>
    <w:rsid w:val="006470FC"/>
    <w:rsid w:val="006818EA"/>
    <w:rsid w:val="006C1A33"/>
    <w:rsid w:val="006D3F15"/>
    <w:rsid w:val="00735AE5"/>
    <w:rsid w:val="00760559"/>
    <w:rsid w:val="007B5310"/>
    <w:rsid w:val="007C026A"/>
    <w:rsid w:val="00836EC2"/>
    <w:rsid w:val="008A1DC7"/>
    <w:rsid w:val="008E2C7E"/>
    <w:rsid w:val="00904881"/>
    <w:rsid w:val="009204F8"/>
    <w:rsid w:val="009272BB"/>
    <w:rsid w:val="009704EF"/>
    <w:rsid w:val="009B4D40"/>
    <w:rsid w:val="00A0551E"/>
    <w:rsid w:val="00A75949"/>
    <w:rsid w:val="00AD4707"/>
    <w:rsid w:val="00B154E0"/>
    <w:rsid w:val="00B26A53"/>
    <w:rsid w:val="00B645D9"/>
    <w:rsid w:val="00BE2025"/>
    <w:rsid w:val="00C241CE"/>
    <w:rsid w:val="00C959D2"/>
    <w:rsid w:val="00CA6CEE"/>
    <w:rsid w:val="00D33557"/>
    <w:rsid w:val="00D57A05"/>
    <w:rsid w:val="00D760B0"/>
    <w:rsid w:val="00DD70CF"/>
    <w:rsid w:val="00DE3265"/>
    <w:rsid w:val="00E00865"/>
    <w:rsid w:val="00E00D82"/>
    <w:rsid w:val="00E34C2A"/>
    <w:rsid w:val="00EB14E1"/>
    <w:rsid w:val="00ED31C1"/>
    <w:rsid w:val="00F255B2"/>
    <w:rsid w:val="00F46D71"/>
    <w:rsid w:val="00F52FF7"/>
    <w:rsid w:val="00FB698E"/>
    <w:rsid w:val="00FB6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48"/>
    <o:shapelayout v:ext="edit">
      <o:idmap v:ext="edit" data="2,3,4,5,6,7"/>
    </o:shapelayout>
  </w:shapeDefaults>
  <w:decimalSymbol w:val="."/>
  <w:listSeparator w:val=","/>
  <w14:docId w14:val="1922032B"/>
  <w15:docId w15:val="{AEE7F8E4-F7E5-43E2-A451-382B894BB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6CA"/>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FB6B9F"/>
    <w:rPr>
      <w:color w:val="0000FF" w:themeColor="hyperlink"/>
      <w:u w:val="single"/>
    </w:rPr>
  </w:style>
  <w:style w:type="character" w:styleId="UnresolvedMention">
    <w:name w:val="Unresolved Mention"/>
    <w:basedOn w:val="DefaultParagraphFont"/>
    <w:uiPriority w:val="99"/>
    <w:semiHidden/>
    <w:unhideWhenUsed/>
    <w:rsid w:val="00FB6B9F"/>
    <w:rPr>
      <w:color w:val="605E5C"/>
      <w:shd w:val="clear" w:color="auto" w:fill="E1DFDD"/>
    </w:rPr>
  </w:style>
  <w:style w:type="paragraph" w:styleId="Header">
    <w:name w:val="header"/>
    <w:basedOn w:val="Normal"/>
    <w:link w:val="HeaderChar"/>
    <w:uiPriority w:val="99"/>
    <w:unhideWhenUsed/>
    <w:rsid w:val="00621EA1"/>
    <w:pPr>
      <w:tabs>
        <w:tab w:val="center" w:pos="4680"/>
        <w:tab w:val="right" w:pos="9360"/>
      </w:tabs>
    </w:pPr>
  </w:style>
  <w:style w:type="character" w:customStyle="1" w:styleId="HeaderChar">
    <w:name w:val="Header Char"/>
    <w:basedOn w:val="DefaultParagraphFont"/>
    <w:link w:val="Header"/>
    <w:uiPriority w:val="99"/>
    <w:rsid w:val="00621EA1"/>
  </w:style>
  <w:style w:type="paragraph" w:styleId="Footer">
    <w:name w:val="footer"/>
    <w:basedOn w:val="Normal"/>
    <w:link w:val="FooterChar"/>
    <w:uiPriority w:val="99"/>
    <w:unhideWhenUsed/>
    <w:rsid w:val="00621EA1"/>
    <w:pPr>
      <w:tabs>
        <w:tab w:val="center" w:pos="4680"/>
        <w:tab w:val="right" w:pos="9360"/>
      </w:tabs>
    </w:pPr>
  </w:style>
  <w:style w:type="character" w:customStyle="1" w:styleId="FooterChar">
    <w:name w:val="Footer Char"/>
    <w:basedOn w:val="DefaultParagraphFont"/>
    <w:link w:val="Footer"/>
    <w:uiPriority w:val="99"/>
    <w:rsid w:val="00621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boveytracey.gov.uk" TargetMode="Externa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image" Target="media/image5.jpeg"/><Relationship Id="rId42" Type="http://schemas.openxmlformats.org/officeDocument/2006/relationships/image" Target="media/image9.jpeg"/><Relationship Id="rId47" Type="http://schemas.openxmlformats.org/officeDocument/2006/relationships/header" Target="header21.xml"/><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20info@boveytracey.gov.uk" TargetMode="External"/><Relationship Id="rId29" Type="http://schemas.openxmlformats.org/officeDocument/2006/relationships/image" Target="media/image2.jpeg"/><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4.jpg"/><Relationship Id="rId37" Type="http://schemas.openxmlformats.org/officeDocument/2006/relationships/header" Target="header16.xml"/><Relationship Id="rId40" Type="http://schemas.openxmlformats.org/officeDocument/2006/relationships/image" Target="media/image8.jpeg"/><Relationship Id="rId45" Type="http://schemas.openxmlformats.org/officeDocument/2006/relationships/header" Target="header20.xml"/><Relationship Id="rId53" Type="http://schemas.openxmlformats.org/officeDocument/2006/relationships/header" Target="header2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image" Target="media/image10.jpeg"/><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info@boveytracey.gov.uk"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mailto:info@boveytracey.gov.uk" TargetMode="External"/><Relationship Id="rId30" Type="http://schemas.openxmlformats.org/officeDocument/2006/relationships/image" Target="media/image3.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7.jpeg"/><Relationship Id="rId46" Type="http://schemas.openxmlformats.org/officeDocument/2006/relationships/image" Target="media/image11.jpeg"/><Relationship Id="rId20" Type="http://schemas.openxmlformats.org/officeDocument/2006/relationships/hyperlink" Target="mailto:info@boveytracey.gov.uk" TargetMode="External"/><Relationship Id="rId41" Type="http://schemas.openxmlformats.org/officeDocument/2006/relationships/header" Target="header1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6.jpe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57E11-CE21-4CD5-BD7D-C660A4F6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3116</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Wells</dc:creator>
  <cp:lastModifiedBy>Mark Wells</cp:lastModifiedBy>
  <cp:revision>14</cp:revision>
  <cp:lastPrinted>2022-05-23T10:17:00Z</cp:lastPrinted>
  <dcterms:created xsi:type="dcterms:W3CDTF">2024-05-20T09:49:00Z</dcterms:created>
  <dcterms:modified xsi:type="dcterms:W3CDTF">2024-06-04T13:00:00Z</dcterms:modified>
</cp:coreProperties>
</file>